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89DF9DB" w14:textId="77777777" w:rsidR="002E534B" w:rsidRDefault="00157DAB" w:rsidP="00834249">
      <w:pPr>
        <w:pStyle w:val="2"/>
        <w:tabs>
          <w:tab w:val="clear" w:pos="708"/>
          <w:tab w:val="left" w:pos="284"/>
        </w:tabs>
        <w:ind w:right="282"/>
        <w:jc w:val="right"/>
        <w:rPr>
          <w:rFonts w:ascii="PT Astra Serif" w:hAnsi="PT Astra Serif"/>
          <w:sz w:val="22"/>
          <w:szCs w:val="22"/>
        </w:rPr>
      </w:pPr>
      <w:r w:rsidRPr="002E534B">
        <w:rPr>
          <w:rFonts w:ascii="PT Astra Serif" w:hAnsi="PT Astra Serif"/>
          <w:sz w:val="22"/>
          <w:szCs w:val="22"/>
        </w:rPr>
        <w:t xml:space="preserve">       </w:t>
      </w:r>
      <w:r w:rsidR="00184E3F" w:rsidRPr="002E534B">
        <w:rPr>
          <w:rFonts w:ascii="PT Astra Serif" w:hAnsi="PT Astra Serif"/>
          <w:sz w:val="22"/>
          <w:szCs w:val="22"/>
        </w:rPr>
        <w:t xml:space="preserve">Приложение №2 к </w:t>
      </w:r>
      <w:r w:rsidR="002E534B">
        <w:rPr>
          <w:rFonts w:ascii="PT Astra Serif" w:hAnsi="PT Astra Serif"/>
          <w:sz w:val="22"/>
          <w:szCs w:val="22"/>
        </w:rPr>
        <w:t>документации</w:t>
      </w:r>
    </w:p>
    <w:p w14:paraId="2F86F7CA" w14:textId="77777777" w:rsidR="00184E3F" w:rsidRPr="002E534B" w:rsidRDefault="00184E3F" w:rsidP="002E534B">
      <w:pPr>
        <w:pStyle w:val="2"/>
        <w:tabs>
          <w:tab w:val="clear" w:pos="708"/>
          <w:tab w:val="left" w:pos="284"/>
        </w:tabs>
        <w:ind w:right="282"/>
        <w:rPr>
          <w:rFonts w:ascii="PT Astra Serif" w:hAnsi="PT Astra Serif"/>
          <w:sz w:val="22"/>
          <w:szCs w:val="22"/>
        </w:rPr>
      </w:pPr>
      <w:r w:rsidRPr="002E534B">
        <w:rPr>
          <w:rFonts w:ascii="PT Astra Serif" w:hAnsi="PT Astra Serif"/>
          <w:sz w:val="22"/>
          <w:szCs w:val="22"/>
        </w:rPr>
        <w:t>ТЕХНИЧЕСКОЕ ЗАДАНИЕ</w:t>
      </w:r>
    </w:p>
    <w:p w14:paraId="67DCC0D2" w14:textId="77777777" w:rsidR="00184E3F" w:rsidRPr="00D52300" w:rsidRDefault="00184E3F" w:rsidP="00B06BAF">
      <w:pPr>
        <w:pStyle w:val="2"/>
        <w:rPr>
          <w:rFonts w:ascii="PT Astra Serif" w:hAnsi="PT Astra Serif"/>
          <w:sz w:val="22"/>
          <w:szCs w:val="22"/>
        </w:rPr>
      </w:pPr>
      <w:r w:rsidRPr="00D52300">
        <w:rPr>
          <w:rFonts w:ascii="PT Astra Serif" w:hAnsi="PT Astra Serif"/>
          <w:sz w:val="22"/>
          <w:szCs w:val="22"/>
        </w:rPr>
        <w:t xml:space="preserve">на поставку </w:t>
      </w:r>
      <w:r w:rsidR="00070E08">
        <w:rPr>
          <w:rFonts w:ascii="PT Astra Serif" w:hAnsi="PT Astra Serif"/>
          <w:sz w:val="22"/>
          <w:szCs w:val="22"/>
        </w:rPr>
        <w:t>станок намоточный с электрическим приводом</w:t>
      </w:r>
    </w:p>
    <w:p w14:paraId="55A0BFB1" w14:textId="77777777" w:rsidR="00D52300" w:rsidRPr="00D52300" w:rsidRDefault="00D52300" w:rsidP="00D52300">
      <w:pPr>
        <w:pStyle w:val="a0"/>
        <w:rPr>
          <w:rFonts w:ascii="PT Astra Serif" w:hAnsi="PT Astra Serif"/>
        </w:rPr>
      </w:pPr>
    </w:p>
    <w:tbl>
      <w:tblPr>
        <w:tblW w:w="926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8" w:type="dxa"/>
        </w:tblCellMar>
        <w:tblLook w:val="0000" w:firstRow="0" w:lastRow="0" w:firstColumn="0" w:lastColumn="0" w:noHBand="0" w:noVBand="0"/>
      </w:tblPr>
      <w:tblGrid>
        <w:gridCol w:w="2225"/>
        <w:gridCol w:w="3969"/>
        <w:gridCol w:w="3074"/>
      </w:tblGrid>
      <w:tr w:rsidR="00184E3F" w:rsidRPr="00184E3F" w14:paraId="10D53374" w14:textId="77777777" w:rsidTr="00070E08">
        <w:trPr>
          <w:trHeight w:val="599"/>
          <w:jc w:val="center"/>
        </w:trPr>
        <w:tc>
          <w:tcPr>
            <w:tcW w:w="222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2E6D1FB" w14:textId="77777777" w:rsidR="00184E3F" w:rsidRPr="00184E3F" w:rsidRDefault="00184E3F" w:rsidP="00184E3F">
            <w:pPr>
              <w:tabs>
                <w:tab w:val="left" w:pos="284"/>
              </w:tabs>
              <w:ind w:right="282"/>
              <w:jc w:val="center"/>
              <w:rPr>
                <w:rFonts w:ascii="PT Astra Serif" w:hAnsi="PT Astra Serif" w:cstheme="minorHAnsi"/>
                <w:b/>
                <w:color w:val="00000A"/>
                <w:sz w:val="24"/>
                <w:szCs w:val="24"/>
                <w:lang w:eastAsia="en-US"/>
              </w:rPr>
            </w:pPr>
            <w:r w:rsidRPr="00184E3F">
              <w:rPr>
                <w:rFonts w:ascii="PT Astra Serif" w:hAnsi="PT Astra Serif" w:cstheme="minorHAnsi"/>
                <w:b/>
                <w:color w:val="00000A"/>
                <w:sz w:val="24"/>
                <w:szCs w:val="24"/>
                <w:lang w:eastAsia="en-US"/>
              </w:rPr>
              <w:t xml:space="preserve">Наименование </w:t>
            </w: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C123425" w14:textId="77777777" w:rsidR="00184E3F" w:rsidRPr="00184E3F" w:rsidRDefault="00184E3F" w:rsidP="00184E3F">
            <w:pPr>
              <w:tabs>
                <w:tab w:val="left" w:pos="284"/>
              </w:tabs>
              <w:ind w:right="282"/>
              <w:jc w:val="center"/>
              <w:rPr>
                <w:rFonts w:ascii="PT Astra Serif" w:hAnsi="PT Astra Serif" w:cstheme="minorHAnsi"/>
                <w:b/>
                <w:color w:val="00000A"/>
                <w:sz w:val="24"/>
                <w:szCs w:val="24"/>
                <w:lang w:eastAsia="en-US"/>
              </w:rPr>
            </w:pPr>
            <w:r w:rsidRPr="00184E3F">
              <w:rPr>
                <w:rFonts w:ascii="PT Astra Serif" w:hAnsi="PT Astra Serif" w:cstheme="minorHAnsi"/>
                <w:b/>
                <w:color w:val="00000A"/>
                <w:sz w:val="24"/>
                <w:szCs w:val="24"/>
                <w:lang w:eastAsia="en-US"/>
              </w:rPr>
              <w:t>Наименование показателя</w:t>
            </w:r>
          </w:p>
        </w:tc>
        <w:tc>
          <w:tcPr>
            <w:tcW w:w="3074" w:type="dxa"/>
            <w:tcBorders>
              <w:top w:val="single" w:sz="4" w:space="0" w:color="00000A"/>
              <w:left w:val="single" w:sz="4" w:space="0" w:color="00000A"/>
              <w:bottom w:val="single" w:sz="4" w:space="0" w:color="00000A"/>
              <w:right w:val="single" w:sz="4" w:space="0" w:color="00000A"/>
            </w:tcBorders>
            <w:vAlign w:val="center"/>
          </w:tcPr>
          <w:p w14:paraId="21673E7E" w14:textId="77777777" w:rsidR="00184E3F" w:rsidRPr="00184E3F" w:rsidRDefault="00184E3F" w:rsidP="00184E3F">
            <w:pPr>
              <w:tabs>
                <w:tab w:val="left" w:pos="284"/>
              </w:tabs>
              <w:ind w:right="282"/>
              <w:jc w:val="center"/>
              <w:rPr>
                <w:rFonts w:ascii="PT Astra Serif" w:hAnsi="PT Astra Serif" w:cstheme="minorHAnsi"/>
                <w:b/>
                <w:color w:val="00000A"/>
                <w:sz w:val="24"/>
                <w:szCs w:val="24"/>
                <w:lang w:eastAsia="en-US"/>
              </w:rPr>
            </w:pPr>
            <w:r w:rsidRPr="00184E3F">
              <w:rPr>
                <w:rFonts w:ascii="PT Astra Serif" w:hAnsi="PT Astra Serif" w:cstheme="minorHAnsi"/>
                <w:b/>
                <w:color w:val="00000A"/>
                <w:sz w:val="24"/>
                <w:szCs w:val="24"/>
                <w:lang w:eastAsia="en-US"/>
              </w:rPr>
              <w:t>Значение</w:t>
            </w:r>
          </w:p>
        </w:tc>
      </w:tr>
      <w:tr w:rsidR="009D7865" w:rsidRPr="00184E3F" w14:paraId="112F9A0A" w14:textId="77777777" w:rsidTr="00EA35B2">
        <w:trPr>
          <w:trHeight w:val="452"/>
          <w:jc w:val="center"/>
        </w:trPr>
        <w:tc>
          <w:tcPr>
            <w:tcW w:w="2225" w:type="dxa"/>
            <w:vMerge w:val="restart"/>
            <w:tcBorders>
              <w:top w:val="single" w:sz="4" w:space="0" w:color="00000A"/>
              <w:left w:val="single" w:sz="4" w:space="0" w:color="00000A"/>
              <w:right w:val="single" w:sz="4" w:space="0" w:color="00000A"/>
            </w:tcBorders>
            <w:shd w:val="clear" w:color="auto" w:fill="auto"/>
            <w:tcMar>
              <w:left w:w="98" w:type="dxa"/>
            </w:tcMar>
          </w:tcPr>
          <w:p w14:paraId="5E23AE26" w14:textId="77777777" w:rsidR="009D7865" w:rsidRDefault="009D7865" w:rsidP="00184E3F">
            <w:pPr>
              <w:tabs>
                <w:tab w:val="left" w:pos="284"/>
              </w:tabs>
              <w:ind w:right="282"/>
              <w:rPr>
                <w:rFonts w:ascii="PT Astra Serif" w:hAnsi="PT Astra Serif" w:cstheme="minorHAnsi"/>
                <w:b/>
                <w:color w:val="00000A"/>
                <w:sz w:val="24"/>
                <w:szCs w:val="24"/>
                <w:lang w:eastAsia="en-US"/>
              </w:rPr>
            </w:pPr>
            <w:r>
              <w:rPr>
                <w:rFonts w:ascii="PT Astra Serif" w:hAnsi="PT Astra Serif" w:cstheme="minorHAnsi"/>
                <w:b/>
                <w:color w:val="00000A"/>
                <w:sz w:val="24"/>
                <w:szCs w:val="24"/>
                <w:lang w:eastAsia="en-US"/>
              </w:rPr>
              <w:t>Станок намоточный с электрическим приводом</w:t>
            </w:r>
          </w:p>
          <w:p w14:paraId="19DCCCD0" w14:textId="77777777" w:rsidR="009D7865" w:rsidRPr="00577EA7" w:rsidRDefault="009D7865" w:rsidP="00184E3F">
            <w:pPr>
              <w:tabs>
                <w:tab w:val="left" w:pos="284"/>
              </w:tabs>
              <w:ind w:right="282"/>
              <w:rPr>
                <w:rFonts w:ascii="PT Astra Serif" w:hAnsi="PT Astra Serif" w:cstheme="minorHAnsi"/>
                <w:color w:val="00000A"/>
                <w:sz w:val="24"/>
                <w:szCs w:val="24"/>
                <w:lang w:eastAsia="en-US"/>
              </w:rPr>
            </w:pPr>
            <w:r w:rsidRPr="00773B51">
              <w:rPr>
                <w:rFonts w:ascii="PT Astra Serif" w:hAnsi="PT Astra Serif" w:cstheme="minorHAnsi"/>
                <w:b/>
                <w:color w:val="00000A"/>
                <w:sz w:val="24"/>
                <w:szCs w:val="24"/>
                <w:lang w:eastAsia="en-US"/>
              </w:rPr>
              <w:t xml:space="preserve"> (1 шт.)</w:t>
            </w: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6A9F558"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Наибольший диаметр наматываемой катушки, мм</w:t>
            </w:r>
          </w:p>
        </w:tc>
        <w:tc>
          <w:tcPr>
            <w:tcW w:w="3074" w:type="dxa"/>
            <w:tcBorders>
              <w:top w:val="single" w:sz="4" w:space="0" w:color="00000A"/>
              <w:left w:val="single" w:sz="4" w:space="0" w:color="00000A"/>
              <w:bottom w:val="single" w:sz="4" w:space="0" w:color="00000A"/>
              <w:right w:val="single" w:sz="4" w:space="0" w:color="00000A"/>
            </w:tcBorders>
            <w:vAlign w:val="center"/>
          </w:tcPr>
          <w:p w14:paraId="01360A23" w14:textId="77777777" w:rsidR="009D7865" w:rsidRPr="009D7865" w:rsidRDefault="009D7865" w:rsidP="00816A7D">
            <w:pPr>
              <w:spacing w:after="300"/>
              <w:rPr>
                <w:rFonts w:ascii="PT Astra Serif" w:hAnsi="PT Astra Serif" w:cs="Arial"/>
                <w:sz w:val="21"/>
                <w:szCs w:val="21"/>
              </w:rPr>
            </w:pPr>
            <w:r>
              <w:rPr>
                <w:rFonts w:ascii="PT Astra Serif" w:hAnsi="PT Astra Serif" w:cs="Arial"/>
                <w:sz w:val="21"/>
                <w:szCs w:val="21"/>
              </w:rPr>
              <w:t xml:space="preserve">Не менее </w:t>
            </w:r>
            <w:r w:rsidRPr="009D7865">
              <w:rPr>
                <w:rFonts w:ascii="PT Astra Serif" w:hAnsi="PT Astra Serif" w:cs="Arial"/>
                <w:sz w:val="21"/>
                <w:szCs w:val="21"/>
              </w:rPr>
              <w:t>110</w:t>
            </w:r>
          </w:p>
        </w:tc>
      </w:tr>
      <w:tr w:rsidR="009D7865" w:rsidRPr="00184E3F" w14:paraId="27A78EA3" w14:textId="77777777" w:rsidTr="00F939FF">
        <w:trPr>
          <w:trHeight w:val="452"/>
          <w:jc w:val="center"/>
        </w:trPr>
        <w:tc>
          <w:tcPr>
            <w:tcW w:w="2225" w:type="dxa"/>
            <w:vMerge/>
            <w:tcBorders>
              <w:left w:val="single" w:sz="4" w:space="0" w:color="00000A"/>
              <w:right w:val="single" w:sz="4" w:space="0" w:color="00000A"/>
            </w:tcBorders>
            <w:shd w:val="clear" w:color="auto" w:fill="auto"/>
            <w:tcMar>
              <w:left w:w="98" w:type="dxa"/>
            </w:tcMar>
          </w:tcPr>
          <w:p w14:paraId="6A352362" w14:textId="77777777" w:rsidR="009D7865" w:rsidRDefault="009D7865" w:rsidP="00184E3F">
            <w:pPr>
              <w:tabs>
                <w:tab w:val="left" w:pos="284"/>
              </w:tabs>
              <w:ind w:right="282"/>
              <w:rPr>
                <w:rFonts w:ascii="PT Astra Serif" w:hAnsi="PT Astra Serif" w:cstheme="minorHAnsi"/>
                <w:b/>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39B6353"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Наибольшая длина наматываемой катушки, мм</w:t>
            </w:r>
          </w:p>
        </w:tc>
        <w:tc>
          <w:tcPr>
            <w:tcW w:w="3074" w:type="dxa"/>
            <w:tcBorders>
              <w:top w:val="single" w:sz="4" w:space="0" w:color="00000A"/>
              <w:left w:val="single" w:sz="4" w:space="0" w:color="00000A"/>
              <w:bottom w:val="single" w:sz="4" w:space="0" w:color="00000A"/>
              <w:right w:val="single" w:sz="4" w:space="0" w:color="00000A"/>
            </w:tcBorders>
            <w:vAlign w:val="center"/>
          </w:tcPr>
          <w:p w14:paraId="4B3E148F" w14:textId="77777777" w:rsidR="009D7865" w:rsidRPr="009D7865" w:rsidRDefault="009D7865" w:rsidP="00816A7D">
            <w:pPr>
              <w:spacing w:after="300"/>
              <w:rPr>
                <w:rFonts w:ascii="PT Astra Serif" w:hAnsi="PT Astra Serif" w:cs="Arial"/>
                <w:sz w:val="21"/>
                <w:szCs w:val="21"/>
              </w:rPr>
            </w:pPr>
            <w:r>
              <w:rPr>
                <w:rFonts w:ascii="PT Astra Serif" w:hAnsi="PT Astra Serif" w:cs="Arial"/>
                <w:sz w:val="21"/>
                <w:szCs w:val="21"/>
              </w:rPr>
              <w:t xml:space="preserve">Не менее </w:t>
            </w:r>
            <w:r w:rsidRPr="009D7865">
              <w:rPr>
                <w:rFonts w:ascii="PT Astra Serif" w:hAnsi="PT Astra Serif" w:cs="Arial"/>
                <w:sz w:val="21"/>
                <w:szCs w:val="21"/>
              </w:rPr>
              <w:t>170</w:t>
            </w:r>
          </w:p>
        </w:tc>
      </w:tr>
      <w:tr w:rsidR="009D7865" w:rsidRPr="00184E3F" w14:paraId="337BACA3" w14:textId="77777777" w:rsidTr="00F939FF">
        <w:trPr>
          <w:trHeight w:val="452"/>
          <w:jc w:val="center"/>
        </w:trPr>
        <w:tc>
          <w:tcPr>
            <w:tcW w:w="2225" w:type="dxa"/>
            <w:vMerge/>
            <w:tcBorders>
              <w:left w:val="single" w:sz="4" w:space="0" w:color="00000A"/>
              <w:right w:val="single" w:sz="4" w:space="0" w:color="00000A"/>
            </w:tcBorders>
            <w:shd w:val="clear" w:color="auto" w:fill="auto"/>
            <w:tcMar>
              <w:left w:w="98" w:type="dxa"/>
            </w:tcMar>
          </w:tcPr>
          <w:p w14:paraId="6217D123" w14:textId="77777777" w:rsidR="009D7865" w:rsidRDefault="009D7865" w:rsidP="00184E3F">
            <w:pPr>
              <w:tabs>
                <w:tab w:val="left" w:pos="284"/>
              </w:tabs>
              <w:ind w:right="282"/>
              <w:rPr>
                <w:rFonts w:ascii="PT Astra Serif" w:hAnsi="PT Astra Serif" w:cstheme="minorHAnsi"/>
                <w:b/>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6BF2852"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Наибольший диаметр, зажимаемого прутка под оправку, мм</w:t>
            </w:r>
          </w:p>
        </w:tc>
        <w:tc>
          <w:tcPr>
            <w:tcW w:w="3074" w:type="dxa"/>
            <w:tcBorders>
              <w:top w:val="single" w:sz="4" w:space="0" w:color="00000A"/>
              <w:left w:val="single" w:sz="4" w:space="0" w:color="00000A"/>
              <w:bottom w:val="single" w:sz="4" w:space="0" w:color="00000A"/>
              <w:right w:val="single" w:sz="4" w:space="0" w:color="00000A"/>
            </w:tcBorders>
            <w:vAlign w:val="center"/>
          </w:tcPr>
          <w:p w14:paraId="2E7AAE41" w14:textId="77777777" w:rsidR="009D7865" w:rsidRPr="009D7865" w:rsidRDefault="009D7865" w:rsidP="00816A7D">
            <w:pPr>
              <w:spacing w:after="300"/>
              <w:rPr>
                <w:rFonts w:ascii="PT Astra Serif" w:hAnsi="PT Astra Serif" w:cs="Arial"/>
                <w:sz w:val="21"/>
                <w:szCs w:val="21"/>
              </w:rPr>
            </w:pPr>
            <w:r>
              <w:rPr>
                <w:rFonts w:ascii="PT Astra Serif" w:hAnsi="PT Astra Serif" w:cs="Arial"/>
                <w:sz w:val="21"/>
                <w:szCs w:val="21"/>
              </w:rPr>
              <w:t xml:space="preserve">Не менее </w:t>
            </w:r>
            <w:r w:rsidRPr="009D7865">
              <w:rPr>
                <w:rFonts w:ascii="PT Astra Serif" w:hAnsi="PT Astra Serif" w:cs="Arial"/>
                <w:sz w:val="21"/>
                <w:szCs w:val="21"/>
              </w:rPr>
              <w:t>10</w:t>
            </w:r>
          </w:p>
        </w:tc>
      </w:tr>
      <w:tr w:rsidR="009D7865" w:rsidRPr="00184E3F" w14:paraId="69603AC7" w14:textId="77777777" w:rsidTr="00F939FF">
        <w:trPr>
          <w:trHeight w:val="452"/>
          <w:jc w:val="center"/>
        </w:trPr>
        <w:tc>
          <w:tcPr>
            <w:tcW w:w="2225" w:type="dxa"/>
            <w:vMerge/>
            <w:tcBorders>
              <w:left w:val="single" w:sz="4" w:space="0" w:color="00000A"/>
              <w:right w:val="single" w:sz="4" w:space="0" w:color="00000A"/>
            </w:tcBorders>
            <w:shd w:val="clear" w:color="auto" w:fill="auto"/>
            <w:tcMar>
              <w:left w:w="98" w:type="dxa"/>
            </w:tcMar>
          </w:tcPr>
          <w:p w14:paraId="2A9AA575" w14:textId="77777777" w:rsidR="009D7865" w:rsidRDefault="009D7865" w:rsidP="00184E3F">
            <w:pPr>
              <w:tabs>
                <w:tab w:val="left" w:pos="284"/>
              </w:tabs>
              <w:ind w:right="282"/>
              <w:rPr>
                <w:rFonts w:ascii="PT Astra Serif" w:hAnsi="PT Astra Serif" w:cstheme="minorHAnsi"/>
                <w:b/>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9CA54D8"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Привод шпинделя</w:t>
            </w:r>
          </w:p>
        </w:tc>
        <w:tc>
          <w:tcPr>
            <w:tcW w:w="3074" w:type="dxa"/>
            <w:tcBorders>
              <w:top w:val="single" w:sz="4" w:space="0" w:color="00000A"/>
              <w:left w:val="single" w:sz="4" w:space="0" w:color="00000A"/>
              <w:bottom w:val="single" w:sz="4" w:space="0" w:color="00000A"/>
              <w:right w:val="single" w:sz="4" w:space="0" w:color="00000A"/>
            </w:tcBorders>
            <w:vAlign w:val="center"/>
          </w:tcPr>
          <w:p w14:paraId="3225A60E"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ручной</w:t>
            </w:r>
          </w:p>
        </w:tc>
      </w:tr>
      <w:tr w:rsidR="009D7865" w:rsidRPr="00184E3F" w14:paraId="387AAE16" w14:textId="77777777" w:rsidTr="00F939FF">
        <w:trPr>
          <w:trHeight w:val="452"/>
          <w:jc w:val="center"/>
        </w:trPr>
        <w:tc>
          <w:tcPr>
            <w:tcW w:w="2225" w:type="dxa"/>
            <w:vMerge/>
            <w:tcBorders>
              <w:left w:val="single" w:sz="4" w:space="0" w:color="00000A"/>
              <w:right w:val="single" w:sz="4" w:space="0" w:color="00000A"/>
            </w:tcBorders>
            <w:shd w:val="clear" w:color="auto" w:fill="auto"/>
            <w:tcMar>
              <w:left w:w="98" w:type="dxa"/>
            </w:tcMar>
          </w:tcPr>
          <w:p w14:paraId="2BBBE060" w14:textId="77777777" w:rsidR="009D7865" w:rsidRDefault="009D7865" w:rsidP="00184E3F">
            <w:pPr>
              <w:tabs>
                <w:tab w:val="left" w:pos="284"/>
              </w:tabs>
              <w:ind w:right="282"/>
              <w:rPr>
                <w:rFonts w:ascii="PT Astra Serif" w:hAnsi="PT Astra Serif" w:cstheme="minorHAnsi"/>
                <w:b/>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19B94EB"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Передаточный коэффициент маховик-вал шпинделя:</w:t>
            </w:r>
          </w:p>
        </w:tc>
        <w:tc>
          <w:tcPr>
            <w:tcW w:w="3074" w:type="dxa"/>
            <w:tcBorders>
              <w:top w:val="single" w:sz="4" w:space="0" w:color="00000A"/>
              <w:left w:val="single" w:sz="4" w:space="0" w:color="00000A"/>
              <w:bottom w:val="single" w:sz="4" w:space="0" w:color="00000A"/>
              <w:right w:val="single" w:sz="4" w:space="0" w:color="00000A"/>
            </w:tcBorders>
            <w:vAlign w:val="center"/>
          </w:tcPr>
          <w:p w14:paraId="28ACF79B" w14:textId="77777777" w:rsidR="009D7865" w:rsidRDefault="009D7865" w:rsidP="009D7865">
            <w:pPr>
              <w:rPr>
                <w:rFonts w:ascii="PT Astra Serif" w:hAnsi="PT Astra Serif" w:cs="Arial"/>
                <w:sz w:val="21"/>
                <w:szCs w:val="21"/>
              </w:rPr>
            </w:pPr>
            <w:r w:rsidRPr="009D7865">
              <w:rPr>
                <w:rFonts w:ascii="PT Astra Serif" w:hAnsi="PT Astra Serif" w:cs="Arial"/>
                <w:sz w:val="21"/>
                <w:szCs w:val="21"/>
              </w:rPr>
              <w:t>-1:1</w:t>
            </w:r>
          </w:p>
          <w:p w14:paraId="0EA3AEEF" w14:textId="77777777" w:rsidR="009D7865" w:rsidRPr="009D7865" w:rsidRDefault="009D7865" w:rsidP="009D7865">
            <w:pPr>
              <w:rPr>
                <w:rFonts w:ascii="PT Astra Serif" w:hAnsi="PT Astra Serif" w:cs="Arial"/>
                <w:sz w:val="21"/>
                <w:szCs w:val="21"/>
              </w:rPr>
            </w:pPr>
            <w:r w:rsidRPr="009D7865">
              <w:rPr>
                <w:rFonts w:ascii="PT Astra Serif" w:hAnsi="PT Astra Serif" w:cs="Arial"/>
                <w:sz w:val="21"/>
                <w:szCs w:val="21"/>
              </w:rPr>
              <w:t>-1:3</w:t>
            </w:r>
          </w:p>
        </w:tc>
      </w:tr>
      <w:tr w:rsidR="009D7865" w:rsidRPr="00184E3F" w14:paraId="5C04608A" w14:textId="77777777" w:rsidTr="00F939FF">
        <w:trPr>
          <w:trHeight w:val="452"/>
          <w:jc w:val="center"/>
        </w:trPr>
        <w:tc>
          <w:tcPr>
            <w:tcW w:w="2225" w:type="dxa"/>
            <w:vMerge/>
            <w:tcBorders>
              <w:left w:val="single" w:sz="4" w:space="0" w:color="00000A"/>
              <w:right w:val="single" w:sz="4" w:space="0" w:color="00000A"/>
            </w:tcBorders>
            <w:shd w:val="clear" w:color="auto" w:fill="auto"/>
            <w:tcMar>
              <w:left w:w="98" w:type="dxa"/>
            </w:tcMar>
          </w:tcPr>
          <w:p w14:paraId="557562B9" w14:textId="77777777" w:rsidR="009D7865" w:rsidRDefault="009D7865" w:rsidP="00184E3F">
            <w:pPr>
              <w:tabs>
                <w:tab w:val="left" w:pos="284"/>
              </w:tabs>
              <w:ind w:right="282"/>
              <w:rPr>
                <w:rFonts w:ascii="PT Astra Serif" w:hAnsi="PT Astra Serif" w:cstheme="minorHAnsi"/>
                <w:b/>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3594028"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Два режима подсчета наматываемых витков:</w:t>
            </w:r>
          </w:p>
        </w:tc>
        <w:tc>
          <w:tcPr>
            <w:tcW w:w="3074" w:type="dxa"/>
            <w:tcBorders>
              <w:top w:val="single" w:sz="4" w:space="0" w:color="00000A"/>
              <w:left w:val="single" w:sz="4" w:space="0" w:color="00000A"/>
              <w:bottom w:val="single" w:sz="4" w:space="0" w:color="00000A"/>
              <w:right w:val="single" w:sz="4" w:space="0" w:color="00000A"/>
            </w:tcBorders>
            <w:vAlign w:val="center"/>
          </w:tcPr>
          <w:p w14:paraId="61FEF60D" w14:textId="77777777" w:rsidR="009D7865" w:rsidRDefault="009D7865" w:rsidP="009D7865">
            <w:pPr>
              <w:rPr>
                <w:rFonts w:ascii="PT Astra Serif" w:hAnsi="PT Astra Serif" w:cs="Arial"/>
                <w:sz w:val="21"/>
                <w:szCs w:val="21"/>
              </w:rPr>
            </w:pPr>
            <w:r w:rsidRPr="009D7865">
              <w:rPr>
                <w:rFonts w:ascii="PT Astra Serif" w:hAnsi="PT Astra Serif" w:cs="Arial"/>
                <w:sz w:val="21"/>
                <w:szCs w:val="21"/>
              </w:rPr>
              <w:t xml:space="preserve">- По часовой - инкремент счетчика при вращении вала по часовой стрелки; </w:t>
            </w:r>
          </w:p>
          <w:p w14:paraId="0D32416B" w14:textId="77777777" w:rsidR="009D7865" w:rsidRPr="009D7865" w:rsidRDefault="009D7865" w:rsidP="009D7865">
            <w:pPr>
              <w:rPr>
                <w:rFonts w:ascii="PT Astra Serif" w:hAnsi="PT Astra Serif" w:cs="Arial"/>
                <w:sz w:val="21"/>
                <w:szCs w:val="21"/>
              </w:rPr>
            </w:pPr>
            <w:r w:rsidRPr="009D7865">
              <w:rPr>
                <w:rFonts w:ascii="PT Astra Serif" w:hAnsi="PT Astra Serif" w:cs="Arial"/>
                <w:sz w:val="21"/>
                <w:szCs w:val="21"/>
              </w:rPr>
              <w:t>- Против часовой - инкремент счетчика при вращении вала против часовой стрелки.</w:t>
            </w:r>
          </w:p>
        </w:tc>
      </w:tr>
      <w:tr w:rsidR="009D7865" w:rsidRPr="00184E3F" w14:paraId="2BC4D2C8" w14:textId="77777777" w:rsidTr="00F939FF">
        <w:trPr>
          <w:trHeight w:val="452"/>
          <w:jc w:val="center"/>
        </w:trPr>
        <w:tc>
          <w:tcPr>
            <w:tcW w:w="2225" w:type="dxa"/>
            <w:vMerge/>
            <w:tcBorders>
              <w:left w:val="single" w:sz="4" w:space="0" w:color="00000A"/>
              <w:right w:val="single" w:sz="4" w:space="0" w:color="00000A"/>
            </w:tcBorders>
            <w:shd w:val="clear" w:color="auto" w:fill="auto"/>
            <w:tcMar>
              <w:left w:w="98" w:type="dxa"/>
            </w:tcMar>
          </w:tcPr>
          <w:p w14:paraId="2EF87097" w14:textId="77777777" w:rsidR="009D7865" w:rsidRDefault="009D7865" w:rsidP="00184E3F">
            <w:pPr>
              <w:tabs>
                <w:tab w:val="left" w:pos="284"/>
              </w:tabs>
              <w:ind w:right="282"/>
              <w:rPr>
                <w:rFonts w:ascii="PT Astra Serif" w:hAnsi="PT Astra Serif" w:cstheme="minorHAnsi"/>
                <w:b/>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C041E43" w14:textId="77777777" w:rsidR="009D7865" w:rsidRPr="009D7865" w:rsidRDefault="009D7865" w:rsidP="009D7865">
            <w:pPr>
              <w:spacing w:after="300"/>
              <w:rPr>
                <w:rFonts w:ascii="PT Astra Serif" w:hAnsi="PT Astra Serif" w:cs="Arial"/>
                <w:sz w:val="21"/>
                <w:szCs w:val="21"/>
              </w:rPr>
            </w:pPr>
            <w:r w:rsidRPr="009D7865">
              <w:rPr>
                <w:rFonts w:ascii="PT Astra Serif" w:hAnsi="PT Astra Serif" w:cs="Arial"/>
                <w:sz w:val="21"/>
                <w:szCs w:val="21"/>
              </w:rPr>
              <w:t>Потребляемая мощность, Вт</w:t>
            </w:r>
          </w:p>
        </w:tc>
        <w:tc>
          <w:tcPr>
            <w:tcW w:w="3074" w:type="dxa"/>
            <w:tcBorders>
              <w:top w:val="single" w:sz="4" w:space="0" w:color="00000A"/>
              <w:left w:val="single" w:sz="4" w:space="0" w:color="00000A"/>
              <w:bottom w:val="single" w:sz="4" w:space="0" w:color="00000A"/>
              <w:right w:val="single" w:sz="4" w:space="0" w:color="00000A"/>
            </w:tcBorders>
            <w:vAlign w:val="center"/>
          </w:tcPr>
          <w:p w14:paraId="150995CF"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не более 5</w:t>
            </w:r>
          </w:p>
        </w:tc>
      </w:tr>
      <w:tr w:rsidR="009D7865" w:rsidRPr="00184E3F" w14:paraId="71F139FC" w14:textId="77777777" w:rsidTr="00F939FF">
        <w:trPr>
          <w:trHeight w:val="452"/>
          <w:jc w:val="center"/>
        </w:trPr>
        <w:tc>
          <w:tcPr>
            <w:tcW w:w="2225" w:type="dxa"/>
            <w:vMerge/>
            <w:tcBorders>
              <w:left w:val="single" w:sz="4" w:space="0" w:color="00000A"/>
              <w:right w:val="single" w:sz="4" w:space="0" w:color="00000A"/>
            </w:tcBorders>
            <w:shd w:val="clear" w:color="auto" w:fill="auto"/>
            <w:tcMar>
              <w:left w:w="98" w:type="dxa"/>
            </w:tcMar>
          </w:tcPr>
          <w:p w14:paraId="38D71F6B" w14:textId="77777777" w:rsidR="009D7865" w:rsidRDefault="009D7865" w:rsidP="00184E3F">
            <w:pPr>
              <w:tabs>
                <w:tab w:val="left" w:pos="284"/>
              </w:tabs>
              <w:ind w:right="282"/>
              <w:rPr>
                <w:rFonts w:ascii="PT Astra Serif" w:hAnsi="PT Astra Serif" w:cstheme="minorHAnsi"/>
                <w:b/>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FDD20C4"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Вес станка, кг</w:t>
            </w:r>
          </w:p>
        </w:tc>
        <w:tc>
          <w:tcPr>
            <w:tcW w:w="3074" w:type="dxa"/>
            <w:tcBorders>
              <w:top w:val="single" w:sz="4" w:space="0" w:color="00000A"/>
              <w:left w:val="single" w:sz="4" w:space="0" w:color="00000A"/>
              <w:bottom w:val="single" w:sz="4" w:space="0" w:color="00000A"/>
              <w:right w:val="single" w:sz="4" w:space="0" w:color="00000A"/>
            </w:tcBorders>
            <w:vAlign w:val="center"/>
          </w:tcPr>
          <w:p w14:paraId="513ED153" w14:textId="77777777" w:rsidR="009D7865" w:rsidRPr="009D7865" w:rsidRDefault="009D7865" w:rsidP="009D7865">
            <w:pPr>
              <w:spacing w:after="300"/>
              <w:rPr>
                <w:rFonts w:ascii="PT Astra Serif" w:hAnsi="PT Astra Serif" w:cs="Arial"/>
                <w:sz w:val="21"/>
                <w:szCs w:val="21"/>
              </w:rPr>
            </w:pPr>
            <w:r>
              <w:rPr>
                <w:rFonts w:ascii="PT Astra Serif" w:hAnsi="PT Astra Serif" w:cs="Arial"/>
                <w:sz w:val="21"/>
                <w:szCs w:val="21"/>
              </w:rPr>
              <w:t xml:space="preserve"> Не более 10</w:t>
            </w:r>
          </w:p>
        </w:tc>
      </w:tr>
      <w:tr w:rsidR="009D7865" w:rsidRPr="00184E3F" w14:paraId="47D0E09B" w14:textId="77777777" w:rsidTr="009052E7">
        <w:trPr>
          <w:trHeight w:val="455"/>
          <w:jc w:val="center"/>
        </w:trPr>
        <w:tc>
          <w:tcPr>
            <w:tcW w:w="2225" w:type="dxa"/>
            <w:vMerge/>
            <w:tcBorders>
              <w:left w:val="single" w:sz="4" w:space="0" w:color="00000A"/>
              <w:right w:val="single" w:sz="4" w:space="0" w:color="00000A"/>
            </w:tcBorders>
            <w:shd w:val="clear" w:color="auto" w:fill="auto"/>
            <w:tcMar>
              <w:left w:w="98" w:type="dxa"/>
            </w:tcMar>
            <w:vAlign w:val="center"/>
          </w:tcPr>
          <w:p w14:paraId="4E4A7AC6" w14:textId="77777777" w:rsidR="009D7865" w:rsidRPr="00577EA7" w:rsidRDefault="009D7865" w:rsidP="00184E3F">
            <w:pPr>
              <w:tabs>
                <w:tab w:val="left" w:pos="284"/>
              </w:tabs>
              <w:ind w:right="282"/>
              <w:rPr>
                <w:rFonts w:ascii="PT Astra Serif" w:hAnsi="PT Astra Serif" w:cstheme="minorHAnsi"/>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A54CC15"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Габаритные размеры ДШВ, мм</w:t>
            </w:r>
          </w:p>
        </w:tc>
        <w:tc>
          <w:tcPr>
            <w:tcW w:w="3074" w:type="dxa"/>
            <w:tcBorders>
              <w:top w:val="single" w:sz="4" w:space="0" w:color="00000A"/>
              <w:left w:val="single" w:sz="4" w:space="0" w:color="00000A"/>
              <w:bottom w:val="single" w:sz="4" w:space="0" w:color="00000A"/>
              <w:right w:val="single" w:sz="4" w:space="0" w:color="00000A"/>
            </w:tcBorders>
            <w:vAlign w:val="center"/>
          </w:tcPr>
          <w:p w14:paraId="4226066A" w14:textId="77777777" w:rsidR="009D7865" w:rsidRPr="009D7865" w:rsidRDefault="009D7865" w:rsidP="009D7865">
            <w:pPr>
              <w:spacing w:after="300"/>
              <w:rPr>
                <w:rFonts w:ascii="PT Astra Serif" w:hAnsi="PT Astra Serif" w:cs="Arial"/>
                <w:sz w:val="21"/>
                <w:szCs w:val="21"/>
              </w:rPr>
            </w:pPr>
            <w:r>
              <w:rPr>
                <w:rFonts w:ascii="PT Astra Serif" w:hAnsi="PT Astra Serif" w:cs="Arial"/>
                <w:sz w:val="21"/>
                <w:szCs w:val="21"/>
              </w:rPr>
              <w:t>Не более 700</w:t>
            </w:r>
            <w:r w:rsidRPr="009D7865">
              <w:rPr>
                <w:rFonts w:ascii="PT Astra Serif" w:hAnsi="PT Astra Serif" w:cs="Arial"/>
                <w:sz w:val="21"/>
                <w:szCs w:val="21"/>
              </w:rPr>
              <w:t>х</w:t>
            </w:r>
            <w:r>
              <w:rPr>
                <w:rFonts w:ascii="PT Astra Serif" w:hAnsi="PT Astra Serif" w:cs="Arial"/>
                <w:sz w:val="21"/>
                <w:szCs w:val="21"/>
              </w:rPr>
              <w:t>300</w:t>
            </w:r>
            <w:r w:rsidRPr="009D7865">
              <w:rPr>
                <w:rFonts w:ascii="PT Astra Serif" w:hAnsi="PT Astra Serif" w:cs="Arial"/>
                <w:sz w:val="21"/>
                <w:szCs w:val="21"/>
              </w:rPr>
              <w:t>х</w:t>
            </w:r>
            <w:r>
              <w:rPr>
                <w:rFonts w:ascii="PT Astra Serif" w:hAnsi="PT Astra Serif" w:cs="Arial"/>
                <w:sz w:val="21"/>
                <w:szCs w:val="21"/>
              </w:rPr>
              <w:t>200</w:t>
            </w:r>
          </w:p>
        </w:tc>
      </w:tr>
      <w:tr w:rsidR="009D7865" w:rsidRPr="00184E3F" w14:paraId="42201264" w14:textId="77777777" w:rsidTr="009052E7">
        <w:trPr>
          <w:trHeight w:val="455"/>
          <w:jc w:val="center"/>
        </w:trPr>
        <w:tc>
          <w:tcPr>
            <w:tcW w:w="2225" w:type="dxa"/>
            <w:vMerge/>
            <w:tcBorders>
              <w:left w:val="single" w:sz="4" w:space="0" w:color="00000A"/>
              <w:right w:val="single" w:sz="4" w:space="0" w:color="00000A"/>
            </w:tcBorders>
            <w:shd w:val="clear" w:color="auto" w:fill="auto"/>
            <w:tcMar>
              <w:left w:w="98" w:type="dxa"/>
            </w:tcMar>
            <w:vAlign w:val="center"/>
          </w:tcPr>
          <w:p w14:paraId="33457AD1" w14:textId="77777777" w:rsidR="009D7865" w:rsidRPr="00577EA7" w:rsidRDefault="009D7865" w:rsidP="00184E3F">
            <w:pPr>
              <w:tabs>
                <w:tab w:val="left" w:pos="284"/>
              </w:tabs>
              <w:ind w:right="282"/>
              <w:rPr>
                <w:rFonts w:ascii="PT Astra Serif" w:hAnsi="PT Astra Serif" w:cstheme="minorHAnsi"/>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B857BF8"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Питание прибора (от однофазной сети):</w:t>
            </w:r>
          </w:p>
        </w:tc>
        <w:tc>
          <w:tcPr>
            <w:tcW w:w="3074" w:type="dxa"/>
            <w:tcBorders>
              <w:top w:val="single" w:sz="4" w:space="0" w:color="00000A"/>
              <w:left w:val="single" w:sz="4" w:space="0" w:color="00000A"/>
              <w:bottom w:val="single" w:sz="4" w:space="0" w:color="00000A"/>
              <w:right w:val="single" w:sz="4" w:space="0" w:color="00000A"/>
            </w:tcBorders>
            <w:vAlign w:val="center"/>
          </w:tcPr>
          <w:p w14:paraId="1AF19CFB"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 </w:t>
            </w:r>
          </w:p>
        </w:tc>
      </w:tr>
      <w:tr w:rsidR="009D7865" w:rsidRPr="00184E3F" w14:paraId="3EED8CAE" w14:textId="77777777" w:rsidTr="009052E7">
        <w:trPr>
          <w:trHeight w:val="455"/>
          <w:jc w:val="center"/>
        </w:trPr>
        <w:tc>
          <w:tcPr>
            <w:tcW w:w="2225" w:type="dxa"/>
            <w:vMerge/>
            <w:tcBorders>
              <w:left w:val="single" w:sz="4" w:space="0" w:color="00000A"/>
              <w:right w:val="single" w:sz="4" w:space="0" w:color="00000A"/>
            </w:tcBorders>
            <w:shd w:val="clear" w:color="auto" w:fill="auto"/>
            <w:tcMar>
              <w:left w:w="98" w:type="dxa"/>
            </w:tcMar>
            <w:vAlign w:val="center"/>
          </w:tcPr>
          <w:p w14:paraId="636E4B8F" w14:textId="77777777" w:rsidR="009D7865" w:rsidRPr="00577EA7" w:rsidRDefault="009D7865" w:rsidP="00184E3F">
            <w:pPr>
              <w:tabs>
                <w:tab w:val="left" w:pos="284"/>
              </w:tabs>
              <w:ind w:right="282"/>
              <w:rPr>
                <w:rFonts w:ascii="PT Astra Serif" w:hAnsi="PT Astra Serif" w:cstheme="minorHAnsi"/>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955A6DC"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напряжение сети, В</w:t>
            </w:r>
          </w:p>
        </w:tc>
        <w:tc>
          <w:tcPr>
            <w:tcW w:w="3074" w:type="dxa"/>
            <w:tcBorders>
              <w:top w:val="single" w:sz="4" w:space="0" w:color="00000A"/>
              <w:left w:val="single" w:sz="4" w:space="0" w:color="00000A"/>
              <w:bottom w:val="single" w:sz="4" w:space="0" w:color="00000A"/>
              <w:right w:val="single" w:sz="4" w:space="0" w:color="00000A"/>
            </w:tcBorders>
            <w:vAlign w:val="center"/>
          </w:tcPr>
          <w:p w14:paraId="05EF0DB5"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~220 +10-15%</w:t>
            </w:r>
          </w:p>
        </w:tc>
      </w:tr>
      <w:tr w:rsidR="009D7865" w:rsidRPr="00184E3F" w14:paraId="6854943A" w14:textId="77777777" w:rsidTr="009052E7">
        <w:trPr>
          <w:trHeight w:val="455"/>
          <w:jc w:val="center"/>
        </w:trPr>
        <w:tc>
          <w:tcPr>
            <w:tcW w:w="2225" w:type="dxa"/>
            <w:vMerge/>
            <w:tcBorders>
              <w:left w:val="single" w:sz="4" w:space="0" w:color="00000A"/>
              <w:right w:val="single" w:sz="4" w:space="0" w:color="00000A"/>
            </w:tcBorders>
            <w:shd w:val="clear" w:color="auto" w:fill="auto"/>
            <w:tcMar>
              <w:left w:w="98" w:type="dxa"/>
            </w:tcMar>
            <w:vAlign w:val="center"/>
          </w:tcPr>
          <w:p w14:paraId="3A3AC455" w14:textId="77777777" w:rsidR="009D7865" w:rsidRPr="00577EA7" w:rsidRDefault="009D7865" w:rsidP="00184E3F">
            <w:pPr>
              <w:tabs>
                <w:tab w:val="left" w:pos="284"/>
              </w:tabs>
              <w:ind w:right="282"/>
              <w:rPr>
                <w:rFonts w:ascii="PT Astra Serif" w:hAnsi="PT Astra Serif" w:cstheme="minorHAnsi"/>
                <w:color w:val="00000A"/>
                <w:sz w:val="24"/>
                <w:szCs w:val="24"/>
                <w:lang w:eastAsia="en-US"/>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B8AB18A"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частота, Гц</w:t>
            </w:r>
          </w:p>
        </w:tc>
        <w:tc>
          <w:tcPr>
            <w:tcW w:w="3074" w:type="dxa"/>
            <w:tcBorders>
              <w:top w:val="single" w:sz="4" w:space="0" w:color="00000A"/>
              <w:left w:val="single" w:sz="4" w:space="0" w:color="00000A"/>
              <w:bottom w:val="single" w:sz="4" w:space="0" w:color="00000A"/>
              <w:right w:val="single" w:sz="4" w:space="0" w:color="00000A"/>
            </w:tcBorders>
            <w:vAlign w:val="center"/>
          </w:tcPr>
          <w:p w14:paraId="12C9F1F9" w14:textId="77777777" w:rsidR="009D7865" w:rsidRPr="009D7865" w:rsidRDefault="009D7865" w:rsidP="00816A7D">
            <w:pPr>
              <w:spacing w:after="300"/>
              <w:rPr>
                <w:rFonts w:ascii="PT Astra Serif" w:hAnsi="PT Astra Serif" w:cs="Arial"/>
                <w:sz w:val="21"/>
                <w:szCs w:val="21"/>
              </w:rPr>
            </w:pPr>
            <w:r w:rsidRPr="009D7865">
              <w:rPr>
                <w:rFonts w:ascii="PT Astra Serif" w:hAnsi="PT Astra Serif" w:cs="Arial"/>
                <w:sz w:val="21"/>
                <w:szCs w:val="21"/>
              </w:rPr>
              <w:t>45~65</w:t>
            </w:r>
          </w:p>
        </w:tc>
      </w:tr>
    </w:tbl>
    <w:p w14:paraId="0FC76CCF" w14:textId="77777777" w:rsidR="00184E3F" w:rsidRPr="00D52DC5" w:rsidRDefault="00184E3F" w:rsidP="00184E3F">
      <w:pPr>
        <w:tabs>
          <w:tab w:val="left" w:pos="284"/>
        </w:tabs>
        <w:ind w:right="282" w:firstLine="709"/>
        <w:jc w:val="both"/>
        <w:rPr>
          <w:rFonts w:ascii="PT Astra Serif" w:eastAsia="Times New Roman" w:hAnsi="PT Astra Serif" w:cs="Times New Roman"/>
          <w:sz w:val="24"/>
          <w:szCs w:val="24"/>
          <w:lang w:eastAsia="ru-RU"/>
        </w:rPr>
      </w:pPr>
      <w:r w:rsidRPr="00D52DC5">
        <w:rPr>
          <w:rFonts w:ascii="PT Astra Serif" w:eastAsia="Times New Roman" w:hAnsi="PT Astra Serif" w:cs="Times New Roman"/>
          <w:sz w:val="24"/>
          <w:szCs w:val="24"/>
          <w:lang w:eastAsia="ru-RU"/>
        </w:rPr>
        <w:t>Требования к гарантии качества товара, гарантийному сроку товара и (или) объему предоставления гарантий его качества, к гарантийному обслуживанию товара, к расходам на эксплуатацию товара:</w:t>
      </w:r>
    </w:p>
    <w:p w14:paraId="70A5FEB6" w14:textId="77777777" w:rsidR="00184E3F" w:rsidRPr="00D52DC5" w:rsidRDefault="00184E3F" w:rsidP="00184E3F">
      <w:pPr>
        <w:tabs>
          <w:tab w:val="left" w:pos="284"/>
        </w:tabs>
        <w:ind w:right="282" w:firstLine="709"/>
        <w:jc w:val="both"/>
        <w:rPr>
          <w:rFonts w:ascii="PT Astra Serif" w:eastAsia="Times New Roman" w:hAnsi="PT Astra Serif" w:cs="Times New Roman"/>
          <w:sz w:val="24"/>
          <w:szCs w:val="24"/>
          <w:lang w:eastAsia="ru-RU"/>
        </w:rPr>
      </w:pPr>
      <w:r w:rsidRPr="00D52DC5">
        <w:rPr>
          <w:rFonts w:ascii="PT Astra Serif" w:eastAsia="Times New Roman" w:hAnsi="PT Astra Serif" w:cs="Times New Roman"/>
          <w:sz w:val="24"/>
          <w:szCs w:val="24"/>
          <w:lang w:eastAsia="ru-RU"/>
        </w:rPr>
        <w:t>Срок предоставления гарантии производителя на товар должен составлять не менее 12 месяцев с даты поставки товара.</w:t>
      </w:r>
    </w:p>
    <w:p w14:paraId="2B299131" w14:textId="77777777" w:rsidR="00184E3F" w:rsidRPr="00D52DC5" w:rsidRDefault="00184E3F" w:rsidP="00184E3F">
      <w:pPr>
        <w:tabs>
          <w:tab w:val="left" w:pos="284"/>
        </w:tabs>
        <w:ind w:right="282" w:firstLine="709"/>
        <w:jc w:val="both"/>
        <w:rPr>
          <w:rFonts w:ascii="PT Astra Serif" w:eastAsia="Times New Roman" w:hAnsi="PT Astra Serif" w:cs="Times New Roman"/>
          <w:sz w:val="24"/>
          <w:szCs w:val="24"/>
          <w:lang w:eastAsia="ru-RU"/>
        </w:rPr>
      </w:pPr>
      <w:r w:rsidRPr="00D52DC5">
        <w:rPr>
          <w:rFonts w:ascii="PT Astra Serif" w:eastAsia="Times New Roman" w:hAnsi="PT Astra Serif" w:cs="Times New Roman"/>
          <w:sz w:val="24"/>
          <w:szCs w:val="24"/>
          <w:lang w:eastAsia="ru-RU"/>
        </w:rPr>
        <w:t>Гарантия качества товара должна распространяться на все составляющие и комплектующие его части.</w:t>
      </w:r>
    </w:p>
    <w:p w14:paraId="74B3CF0D" w14:textId="77777777" w:rsidR="00184E3F" w:rsidRPr="00D52DC5" w:rsidRDefault="00184E3F" w:rsidP="00184E3F">
      <w:pPr>
        <w:tabs>
          <w:tab w:val="left" w:pos="284"/>
        </w:tabs>
        <w:ind w:right="282" w:firstLine="709"/>
        <w:jc w:val="both"/>
        <w:rPr>
          <w:rFonts w:ascii="PT Astra Serif" w:eastAsia="Times New Roman" w:hAnsi="PT Astra Serif" w:cs="Times New Roman"/>
          <w:sz w:val="24"/>
          <w:szCs w:val="24"/>
          <w:lang w:eastAsia="ru-RU"/>
        </w:rPr>
      </w:pPr>
      <w:r w:rsidRPr="00D52DC5">
        <w:rPr>
          <w:rFonts w:ascii="PT Astra Serif" w:eastAsia="Times New Roman" w:hAnsi="PT Astra Serif" w:cs="Times New Roman"/>
          <w:sz w:val="24"/>
          <w:szCs w:val="24"/>
          <w:lang w:eastAsia="ru-RU"/>
        </w:rPr>
        <w:t>Требования к упаковке товара:</w:t>
      </w:r>
    </w:p>
    <w:p w14:paraId="311B2627" w14:textId="77777777" w:rsidR="00184E3F" w:rsidRPr="00D52DC5" w:rsidRDefault="00184E3F" w:rsidP="00184E3F">
      <w:pPr>
        <w:tabs>
          <w:tab w:val="left" w:pos="284"/>
        </w:tabs>
        <w:ind w:right="282" w:firstLine="709"/>
        <w:jc w:val="both"/>
        <w:rPr>
          <w:rFonts w:ascii="PT Astra Serif" w:eastAsia="Times New Roman" w:hAnsi="PT Astra Serif" w:cs="Times New Roman"/>
          <w:sz w:val="24"/>
          <w:szCs w:val="24"/>
          <w:lang w:eastAsia="ru-RU"/>
        </w:rPr>
      </w:pPr>
      <w:r w:rsidRPr="00D52DC5">
        <w:rPr>
          <w:rFonts w:ascii="PT Astra Serif" w:eastAsia="Times New Roman" w:hAnsi="PT Astra Serif" w:cs="Times New Roman"/>
          <w:sz w:val="24"/>
          <w:szCs w:val="24"/>
          <w:lang w:eastAsia="ru-RU"/>
        </w:rPr>
        <w:t>Товар должен быть упакован в фирменную упаковку и замаркирован в соответствии с действующими стандартами.</w:t>
      </w:r>
    </w:p>
    <w:p w14:paraId="5C8A3AC4" w14:textId="77777777" w:rsidR="003274F0" w:rsidRPr="00184E3F" w:rsidRDefault="003274F0" w:rsidP="00184E3F">
      <w:pPr>
        <w:tabs>
          <w:tab w:val="left" w:pos="284"/>
        </w:tabs>
        <w:ind w:right="282" w:firstLine="567"/>
        <w:jc w:val="both"/>
        <w:rPr>
          <w:rFonts w:ascii="PT Astra Serif" w:hAnsi="PT Astra Serif" w:cs="Times New Roman"/>
          <w:color w:val="FF0000"/>
          <w:sz w:val="22"/>
          <w:szCs w:val="22"/>
          <w:highlight w:val="yellow"/>
        </w:rPr>
      </w:pPr>
    </w:p>
    <w:p w14:paraId="3DFD4712" w14:textId="77777777" w:rsidR="000D5044" w:rsidRPr="00184E3F" w:rsidRDefault="000D5044" w:rsidP="00184E3F">
      <w:pPr>
        <w:tabs>
          <w:tab w:val="left" w:pos="284"/>
        </w:tabs>
        <w:ind w:right="282"/>
        <w:rPr>
          <w:rFonts w:ascii="PT Astra Serif" w:hAnsi="PT Astra Serif" w:cs="Times New Roman"/>
          <w:color w:val="000000"/>
          <w:sz w:val="22"/>
          <w:szCs w:val="22"/>
        </w:rPr>
      </w:pPr>
    </w:p>
    <w:sectPr w:rsidR="000D5044" w:rsidRPr="00184E3F" w:rsidSect="00184E3F">
      <w:footerReference w:type="default" r:id="rId11"/>
      <w:pgSz w:w="11906" w:h="16838"/>
      <w:pgMar w:top="1134" w:right="850" w:bottom="1134" w:left="1701" w:header="709" w:footer="709" w:gutter="0"/>
      <w:cols w:space="720"/>
      <w:docGrid w:linePitch="4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F38422" w14:textId="77777777" w:rsidR="00F1185C" w:rsidRDefault="00F1185C">
      <w:r>
        <w:separator/>
      </w:r>
    </w:p>
  </w:endnote>
  <w:endnote w:type="continuationSeparator" w:id="0">
    <w:p w14:paraId="023FAB10" w14:textId="77777777" w:rsidR="00F1185C" w:rsidRDefault="00F11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Gill Sans FM Cyr Light">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ntarell">
    <w:charset w:val="CC"/>
    <w:family w:val="roman"/>
    <w:pitch w:val="variable"/>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ohit Hindi">
    <w:altName w:val="Arial Unicode MS"/>
    <w:charset w:val="80"/>
    <w:family w:val="auto"/>
    <w:pitch w:val="variable"/>
  </w:font>
  <w:font w:name="Verdana">
    <w:panose1 w:val="020B0604030504040204"/>
    <w:charset w:val="CC"/>
    <w:family w:val="swiss"/>
    <w:pitch w:val="variable"/>
    <w:sig w:usb0="A00006FF" w:usb1="4000205B" w:usb2="00000010" w:usb3="00000000" w:csb0="0000019F" w:csb1="00000000"/>
  </w:font>
  <w:font w:name="Droid Sans Fallback">
    <w:charset w:val="80"/>
    <w:family w:val="modern"/>
    <w:pitch w:val="default"/>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FreeSans">
    <w:altName w:val="Arial Unicode MS"/>
    <w:charset w:val="80"/>
    <w:family w:val="swiss"/>
    <w:pitch w:val="default"/>
  </w:font>
  <w:font w:name="Arial Narrow">
    <w:panose1 w:val="020B0606020202030204"/>
    <w:charset w:val="CC"/>
    <w:family w:val="swiss"/>
    <w:pitch w:val="variable"/>
    <w:sig w:usb0="00000287" w:usb1="00000800"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decorative"/>
    <w:pitch w:val="variable"/>
  </w:font>
  <w:font w:name="Gelvetsky 12pt">
    <w:altName w:val="Arial"/>
    <w:charset w:val="00"/>
    <w:family w:val="swiss"/>
    <w:pitch w:val="default"/>
  </w:font>
  <w:font w:name="Consultant">
    <w:altName w:val="Courier New"/>
    <w:charset w:val="01"/>
    <w:family w:val="modern"/>
    <w:pitch w:val="default"/>
  </w:font>
  <w:font w:name="Garamond">
    <w:panose1 w:val="02020404030301010803"/>
    <w:charset w:val="CC"/>
    <w:family w:val="roman"/>
    <w:pitch w:val="variable"/>
    <w:sig w:usb0="00000287" w:usb1="00000000" w:usb2="00000000" w:usb3="00000000" w:csb0="0000009F" w:csb1="00000000"/>
  </w:font>
  <w:font w:name="Baltica">
    <w:altName w:val="Times New Roman"/>
    <w:charset w:val="01"/>
    <w:family w:val="auto"/>
    <w:pitch w:val="variable"/>
  </w:font>
  <w:font w:name="Times New Roman Bold">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CC"/>
    <w:family w:val="swiss"/>
    <w:pitch w:val="variable"/>
    <w:sig w:usb0="00000287" w:usb1="00000000" w:usb2="00000000" w:usb3="00000000" w:csb0="0000009F" w:csb1="00000000"/>
  </w:font>
  <w:font w:name="Liberation Serif">
    <w:altName w:val="Times New Roman"/>
    <w:charset w:val="CC"/>
    <w:family w:val="roman"/>
    <w:pitch w:val="variable"/>
  </w:font>
  <w:font w:name="PT Astra Serif">
    <w:altName w:val="Cambria"/>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91607" w14:textId="77777777" w:rsidR="00FA0939" w:rsidRDefault="00DE1A70">
    <w:pPr>
      <w:pStyle w:val="afff9"/>
      <w:jc w:val="center"/>
      <w:rPr>
        <w:sz w:val="20"/>
        <w:szCs w:val="20"/>
      </w:rPr>
    </w:pPr>
    <w:r>
      <w:rPr>
        <w:sz w:val="20"/>
        <w:szCs w:val="20"/>
      </w:rPr>
      <w:fldChar w:fldCharType="begin"/>
    </w:r>
    <w:r w:rsidR="00FA0939">
      <w:rPr>
        <w:sz w:val="20"/>
        <w:szCs w:val="20"/>
      </w:rPr>
      <w:instrText xml:space="preserve"> PAGE </w:instrText>
    </w:r>
    <w:r>
      <w:rPr>
        <w:sz w:val="20"/>
        <w:szCs w:val="20"/>
      </w:rPr>
      <w:fldChar w:fldCharType="separate"/>
    </w:r>
    <w:r w:rsidR="009D7865">
      <w:rPr>
        <w:noProof/>
        <w:sz w:val="20"/>
        <w:szCs w:val="20"/>
      </w:rPr>
      <w:t>2</w:t>
    </w:r>
    <w:r>
      <w:rPr>
        <w:sz w:val="20"/>
        <w:szCs w:val="20"/>
      </w:rPr>
      <w:fldChar w:fldCharType="end"/>
    </w:r>
  </w:p>
  <w:p w14:paraId="42BECE21" w14:textId="77777777" w:rsidR="00FA0939" w:rsidRDefault="00FA0939">
    <w:pPr>
      <w:pStyle w:val="afff9"/>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BCAB4E" w14:textId="77777777" w:rsidR="00F1185C" w:rsidRDefault="00F1185C">
      <w:r>
        <w:separator/>
      </w:r>
    </w:p>
  </w:footnote>
  <w:footnote w:type="continuationSeparator" w:id="0">
    <w:p w14:paraId="34E3691F" w14:textId="77777777" w:rsidR="00F1185C" w:rsidRDefault="00F11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b/>
        <w:sz w:val="20"/>
        <w:szCs w:val="20"/>
      </w:r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360" w:hanging="360"/>
      </w:pPr>
    </w:lvl>
  </w:abstractNum>
  <w:abstractNum w:abstractNumId="3" w15:restartNumberingAfterBreak="0">
    <w:nsid w:val="0000000D"/>
    <w:multiLevelType w:val="multilevel"/>
    <w:tmpl w:val="0000000D"/>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11B20B02"/>
    <w:multiLevelType w:val="hybridMultilevel"/>
    <w:tmpl w:val="036A4D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7E024A4"/>
    <w:multiLevelType w:val="multilevel"/>
    <w:tmpl w:val="D22EB96E"/>
    <w:lvl w:ilvl="0">
      <w:start w:val="1"/>
      <w:numFmt w:val="bullet"/>
      <w:suff w:val="space"/>
      <w:lvlText w:val=""/>
      <w:lvlJc w:val="left"/>
      <w:pPr>
        <w:ind w:left="720" w:hanging="360"/>
      </w:pPr>
      <w:rPr>
        <w:rFonts w:ascii="Symbol" w:hAnsi="Symbol" w:hint="default"/>
        <w:b/>
        <w:i w:val="0"/>
      </w:rPr>
    </w:lvl>
    <w:lvl w:ilvl="1">
      <w:start w:val="1"/>
      <w:numFmt w:val="decimal"/>
      <w:isLgl/>
      <w:lvlText w:val="%1.%2."/>
      <w:lvlJc w:val="left"/>
      <w:pPr>
        <w:ind w:left="1005" w:hanging="64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33B308A5"/>
    <w:multiLevelType w:val="hybridMultilevel"/>
    <w:tmpl w:val="C3820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0356735"/>
    <w:multiLevelType w:val="hybridMultilevel"/>
    <w:tmpl w:val="2E002F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4553C1"/>
    <w:multiLevelType w:val="hybridMultilevel"/>
    <w:tmpl w:val="F49CC930"/>
    <w:lvl w:ilvl="0" w:tplc="F7CCD0F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91105042">
    <w:abstractNumId w:val="0"/>
  </w:num>
  <w:num w:numId="2" w16cid:durableId="1650356946">
    <w:abstractNumId w:val="1"/>
  </w:num>
  <w:num w:numId="3" w16cid:durableId="1157575602">
    <w:abstractNumId w:val="2"/>
  </w:num>
  <w:num w:numId="4" w16cid:durableId="2131387745">
    <w:abstractNumId w:val="5"/>
  </w:num>
  <w:num w:numId="5" w16cid:durableId="1327317182">
    <w:abstractNumId w:val="4"/>
  </w:num>
  <w:num w:numId="6" w16cid:durableId="511143691">
    <w:abstractNumId w:val="3"/>
  </w:num>
  <w:num w:numId="7" w16cid:durableId="407657849">
    <w:abstractNumId w:val="6"/>
  </w:num>
  <w:num w:numId="8" w16cid:durableId="704523866">
    <w:abstractNumId w:val="0"/>
  </w:num>
  <w:num w:numId="9" w16cid:durableId="1858425185">
    <w:abstractNumId w:val="8"/>
  </w:num>
  <w:num w:numId="10" w16cid:durableId="11581536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VerticalSpacing w:val="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81C30"/>
    <w:rsid w:val="00000058"/>
    <w:rsid w:val="00005CC1"/>
    <w:rsid w:val="000156E3"/>
    <w:rsid w:val="00017191"/>
    <w:rsid w:val="0001765A"/>
    <w:rsid w:val="00022E79"/>
    <w:rsid w:val="000319D5"/>
    <w:rsid w:val="00034291"/>
    <w:rsid w:val="00034DAE"/>
    <w:rsid w:val="00035FF6"/>
    <w:rsid w:val="00037624"/>
    <w:rsid w:val="00042CD6"/>
    <w:rsid w:val="00045C72"/>
    <w:rsid w:val="00045F10"/>
    <w:rsid w:val="000537DC"/>
    <w:rsid w:val="000573F1"/>
    <w:rsid w:val="0006387F"/>
    <w:rsid w:val="00064B8B"/>
    <w:rsid w:val="00066949"/>
    <w:rsid w:val="00066BB8"/>
    <w:rsid w:val="00067414"/>
    <w:rsid w:val="00070C22"/>
    <w:rsid w:val="00070E08"/>
    <w:rsid w:val="00074182"/>
    <w:rsid w:val="00075BE2"/>
    <w:rsid w:val="00077076"/>
    <w:rsid w:val="000801AF"/>
    <w:rsid w:val="00087A34"/>
    <w:rsid w:val="00092015"/>
    <w:rsid w:val="000B1032"/>
    <w:rsid w:val="000C002E"/>
    <w:rsid w:val="000C0276"/>
    <w:rsid w:val="000C23CB"/>
    <w:rsid w:val="000D3956"/>
    <w:rsid w:val="000D5044"/>
    <w:rsid w:val="000E155A"/>
    <w:rsid w:val="000E28B5"/>
    <w:rsid w:val="000E5B45"/>
    <w:rsid w:val="000E67BE"/>
    <w:rsid w:val="000F19AE"/>
    <w:rsid w:val="000F2C82"/>
    <w:rsid w:val="000F6FD6"/>
    <w:rsid w:val="001002F0"/>
    <w:rsid w:val="00101553"/>
    <w:rsid w:val="0010229E"/>
    <w:rsid w:val="0010288E"/>
    <w:rsid w:val="0010570A"/>
    <w:rsid w:val="00105BE5"/>
    <w:rsid w:val="00107B18"/>
    <w:rsid w:val="00111D2E"/>
    <w:rsid w:val="0011239F"/>
    <w:rsid w:val="00117C55"/>
    <w:rsid w:val="00124892"/>
    <w:rsid w:val="00127CA7"/>
    <w:rsid w:val="0013193D"/>
    <w:rsid w:val="00132823"/>
    <w:rsid w:val="00133FAD"/>
    <w:rsid w:val="001349CA"/>
    <w:rsid w:val="0013509F"/>
    <w:rsid w:val="0014148F"/>
    <w:rsid w:val="001418A1"/>
    <w:rsid w:val="0014374C"/>
    <w:rsid w:val="00146BAB"/>
    <w:rsid w:val="0015241F"/>
    <w:rsid w:val="001528CE"/>
    <w:rsid w:val="0015331D"/>
    <w:rsid w:val="001554CD"/>
    <w:rsid w:val="001577BF"/>
    <w:rsid w:val="00157DAB"/>
    <w:rsid w:val="0016134A"/>
    <w:rsid w:val="00171704"/>
    <w:rsid w:val="00171AB0"/>
    <w:rsid w:val="00173235"/>
    <w:rsid w:val="001830D5"/>
    <w:rsid w:val="001839CE"/>
    <w:rsid w:val="00184E3F"/>
    <w:rsid w:val="001965DA"/>
    <w:rsid w:val="001B2F52"/>
    <w:rsid w:val="001C1870"/>
    <w:rsid w:val="001C3B6D"/>
    <w:rsid w:val="001C5CAB"/>
    <w:rsid w:val="001C7175"/>
    <w:rsid w:val="001C782E"/>
    <w:rsid w:val="001D266D"/>
    <w:rsid w:val="001D4995"/>
    <w:rsid w:val="001D5B4D"/>
    <w:rsid w:val="001D7332"/>
    <w:rsid w:val="001D756F"/>
    <w:rsid w:val="001E52A7"/>
    <w:rsid w:val="001E5435"/>
    <w:rsid w:val="001F13D4"/>
    <w:rsid w:val="001F17E9"/>
    <w:rsid w:val="001F7302"/>
    <w:rsid w:val="00206C4B"/>
    <w:rsid w:val="00211239"/>
    <w:rsid w:val="002317D1"/>
    <w:rsid w:val="00242F36"/>
    <w:rsid w:val="00247FD6"/>
    <w:rsid w:val="00250F44"/>
    <w:rsid w:val="00251DB0"/>
    <w:rsid w:val="00254D7E"/>
    <w:rsid w:val="00260D2F"/>
    <w:rsid w:val="002630B0"/>
    <w:rsid w:val="00263AD8"/>
    <w:rsid w:val="0026624D"/>
    <w:rsid w:val="002734D6"/>
    <w:rsid w:val="0027494B"/>
    <w:rsid w:val="00280F18"/>
    <w:rsid w:val="00283A1D"/>
    <w:rsid w:val="0028703A"/>
    <w:rsid w:val="002877C7"/>
    <w:rsid w:val="002926FA"/>
    <w:rsid w:val="002965AD"/>
    <w:rsid w:val="00296752"/>
    <w:rsid w:val="00296DB4"/>
    <w:rsid w:val="00296F68"/>
    <w:rsid w:val="002A411A"/>
    <w:rsid w:val="002A7385"/>
    <w:rsid w:val="002B4753"/>
    <w:rsid w:val="002B5787"/>
    <w:rsid w:val="002B6DA6"/>
    <w:rsid w:val="002C10B2"/>
    <w:rsid w:val="002C1955"/>
    <w:rsid w:val="002C1D06"/>
    <w:rsid w:val="002D73F3"/>
    <w:rsid w:val="002E534B"/>
    <w:rsid w:val="002E7056"/>
    <w:rsid w:val="002F0741"/>
    <w:rsid w:val="002F3F24"/>
    <w:rsid w:val="00303152"/>
    <w:rsid w:val="00303208"/>
    <w:rsid w:val="00305D88"/>
    <w:rsid w:val="00306A50"/>
    <w:rsid w:val="0030760E"/>
    <w:rsid w:val="00312786"/>
    <w:rsid w:val="00315E00"/>
    <w:rsid w:val="003209F2"/>
    <w:rsid w:val="003274F0"/>
    <w:rsid w:val="003306C2"/>
    <w:rsid w:val="00330A95"/>
    <w:rsid w:val="00334760"/>
    <w:rsid w:val="00334B24"/>
    <w:rsid w:val="00335339"/>
    <w:rsid w:val="003407AF"/>
    <w:rsid w:val="003418E5"/>
    <w:rsid w:val="00350A09"/>
    <w:rsid w:val="00353D04"/>
    <w:rsid w:val="0035532D"/>
    <w:rsid w:val="00360FFE"/>
    <w:rsid w:val="00362E18"/>
    <w:rsid w:val="00362F1E"/>
    <w:rsid w:val="00364F35"/>
    <w:rsid w:val="00370985"/>
    <w:rsid w:val="00374D4A"/>
    <w:rsid w:val="00384256"/>
    <w:rsid w:val="00391DB2"/>
    <w:rsid w:val="00394D1C"/>
    <w:rsid w:val="003A1134"/>
    <w:rsid w:val="003A58CB"/>
    <w:rsid w:val="003A7D34"/>
    <w:rsid w:val="003B0117"/>
    <w:rsid w:val="003B17F3"/>
    <w:rsid w:val="003C1EFA"/>
    <w:rsid w:val="003C38C7"/>
    <w:rsid w:val="003C3C70"/>
    <w:rsid w:val="003C7AAD"/>
    <w:rsid w:val="003D3F7A"/>
    <w:rsid w:val="003E1116"/>
    <w:rsid w:val="003F13C1"/>
    <w:rsid w:val="003F1445"/>
    <w:rsid w:val="003F3F59"/>
    <w:rsid w:val="003F4A28"/>
    <w:rsid w:val="003F4E37"/>
    <w:rsid w:val="0040158D"/>
    <w:rsid w:val="00407FE9"/>
    <w:rsid w:val="0041146B"/>
    <w:rsid w:val="0041307E"/>
    <w:rsid w:val="0041475F"/>
    <w:rsid w:val="00415FF2"/>
    <w:rsid w:val="00416D55"/>
    <w:rsid w:val="00435DB1"/>
    <w:rsid w:val="004379F0"/>
    <w:rsid w:val="00437DDC"/>
    <w:rsid w:val="00441ACC"/>
    <w:rsid w:val="00441FBA"/>
    <w:rsid w:val="00443BF7"/>
    <w:rsid w:val="00446849"/>
    <w:rsid w:val="00447319"/>
    <w:rsid w:val="0044769F"/>
    <w:rsid w:val="004530A6"/>
    <w:rsid w:val="00454588"/>
    <w:rsid w:val="004558BA"/>
    <w:rsid w:val="004564F1"/>
    <w:rsid w:val="004604A8"/>
    <w:rsid w:val="0046072F"/>
    <w:rsid w:val="00465328"/>
    <w:rsid w:val="00467463"/>
    <w:rsid w:val="00470363"/>
    <w:rsid w:val="00483EA0"/>
    <w:rsid w:val="00485313"/>
    <w:rsid w:val="004857B6"/>
    <w:rsid w:val="00486A44"/>
    <w:rsid w:val="00486A7B"/>
    <w:rsid w:val="004915BB"/>
    <w:rsid w:val="00494632"/>
    <w:rsid w:val="00494E3D"/>
    <w:rsid w:val="00496D38"/>
    <w:rsid w:val="004B1DE5"/>
    <w:rsid w:val="004C3B06"/>
    <w:rsid w:val="004C53D9"/>
    <w:rsid w:val="004D053E"/>
    <w:rsid w:val="004E4658"/>
    <w:rsid w:val="004E6705"/>
    <w:rsid w:val="004E7332"/>
    <w:rsid w:val="004F1726"/>
    <w:rsid w:val="004F1AAC"/>
    <w:rsid w:val="00501E7E"/>
    <w:rsid w:val="00504613"/>
    <w:rsid w:val="00513A8D"/>
    <w:rsid w:val="0052542E"/>
    <w:rsid w:val="00530F74"/>
    <w:rsid w:val="0053104D"/>
    <w:rsid w:val="00541582"/>
    <w:rsid w:val="0055433C"/>
    <w:rsid w:val="00562E74"/>
    <w:rsid w:val="00565E46"/>
    <w:rsid w:val="00567CB4"/>
    <w:rsid w:val="00573BD0"/>
    <w:rsid w:val="00577EA7"/>
    <w:rsid w:val="00581897"/>
    <w:rsid w:val="00595C11"/>
    <w:rsid w:val="005B46F9"/>
    <w:rsid w:val="005B7519"/>
    <w:rsid w:val="005C6A94"/>
    <w:rsid w:val="005C6B1C"/>
    <w:rsid w:val="005D19BC"/>
    <w:rsid w:val="005D1C1E"/>
    <w:rsid w:val="005D5059"/>
    <w:rsid w:val="005D544A"/>
    <w:rsid w:val="005E6121"/>
    <w:rsid w:val="005F1AF5"/>
    <w:rsid w:val="005F3ECD"/>
    <w:rsid w:val="0060052C"/>
    <w:rsid w:val="0060472E"/>
    <w:rsid w:val="006058FF"/>
    <w:rsid w:val="00606E1D"/>
    <w:rsid w:val="00611775"/>
    <w:rsid w:val="00612E05"/>
    <w:rsid w:val="0061488D"/>
    <w:rsid w:val="00616C24"/>
    <w:rsid w:val="00620CD4"/>
    <w:rsid w:val="006269B1"/>
    <w:rsid w:val="006315E0"/>
    <w:rsid w:val="00631877"/>
    <w:rsid w:val="006355BC"/>
    <w:rsid w:val="00641659"/>
    <w:rsid w:val="00643613"/>
    <w:rsid w:val="006476E6"/>
    <w:rsid w:val="0065258B"/>
    <w:rsid w:val="006527DD"/>
    <w:rsid w:val="00654198"/>
    <w:rsid w:val="0066242C"/>
    <w:rsid w:val="00663CD8"/>
    <w:rsid w:val="006741EA"/>
    <w:rsid w:val="006758BF"/>
    <w:rsid w:val="00675C2B"/>
    <w:rsid w:val="00685929"/>
    <w:rsid w:val="0068609F"/>
    <w:rsid w:val="00686ED5"/>
    <w:rsid w:val="0068748D"/>
    <w:rsid w:val="006908E1"/>
    <w:rsid w:val="00696A56"/>
    <w:rsid w:val="00696B57"/>
    <w:rsid w:val="00696F7A"/>
    <w:rsid w:val="006A1D03"/>
    <w:rsid w:val="006A71A1"/>
    <w:rsid w:val="006A771A"/>
    <w:rsid w:val="006B627D"/>
    <w:rsid w:val="006B7F81"/>
    <w:rsid w:val="006C430A"/>
    <w:rsid w:val="006C43F2"/>
    <w:rsid w:val="006C7C3C"/>
    <w:rsid w:val="006D3088"/>
    <w:rsid w:val="006E231A"/>
    <w:rsid w:val="006E4DE3"/>
    <w:rsid w:val="006F3052"/>
    <w:rsid w:val="006F5081"/>
    <w:rsid w:val="006F7251"/>
    <w:rsid w:val="0070134B"/>
    <w:rsid w:val="007156A9"/>
    <w:rsid w:val="007223EC"/>
    <w:rsid w:val="00722AE9"/>
    <w:rsid w:val="00727028"/>
    <w:rsid w:val="00731A8B"/>
    <w:rsid w:val="007360DF"/>
    <w:rsid w:val="00736DE7"/>
    <w:rsid w:val="0073776F"/>
    <w:rsid w:val="007508EB"/>
    <w:rsid w:val="0075097F"/>
    <w:rsid w:val="00752134"/>
    <w:rsid w:val="00756616"/>
    <w:rsid w:val="007653BD"/>
    <w:rsid w:val="007658B1"/>
    <w:rsid w:val="00771467"/>
    <w:rsid w:val="00771B7C"/>
    <w:rsid w:val="00773B51"/>
    <w:rsid w:val="00775209"/>
    <w:rsid w:val="00777831"/>
    <w:rsid w:val="00781AF7"/>
    <w:rsid w:val="00782095"/>
    <w:rsid w:val="00785B29"/>
    <w:rsid w:val="00786FED"/>
    <w:rsid w:val="00791481"/>
    <w:rsid w:val="00793C8F"/>
    <w:rsid w:val="00794298"/>
    <w:rsid w:val="007A7341"/>
    <w:rsid w:val="007B6C88"/>
    <w:rsid w:val="007C0C35"/>
    <w:rsid w:val="007C3822"/>
    <w:rsid w:val="007C5382"/>
    <w:rsid w:val="007C6B3E"/>
    <w:rsid w:val="007D2F0C"/>
    <w:rsid w:val="007D5C80"/>
    <w:rsid w:val="007D74A2"/>
    <w:rsid w:val="007D7B74"/>
    <w:rsid w:val="007D7FD6"/>
    <w:rsid w:val="007E2D6A"/>
    <w:rsid w:val="007E3E3F"/>
    <w:rsid w:val="007E46FF"/>
    <w:rsid w:val="007E5CA7"/>
    <w:rsid w:val="007F1BF0"/>
    <w:rsid w:val="007F23C3"/>
    <w:rsid w:val="007F488E"/>
    <w:rsid w:val="008030ED"/>
    <w:rsid w:val="00804125"/>
    <w:rsid w:val="00807972"/>
    <w:rsid w:val="008154DC"/>
    <w:rsid w:val="00821728"/>
    <w:rsid w:val="00827227"/>
    <w:rsid w:val="00831764"/>
    <w:rsid w:val="008350E8"/>
    <w:rsid w:val="00836C32"/>
    <w:rsid w:val="00841BAE"/>
    <w:rsid w:val="00842E9F"/>
    <w:rsid w:val="008430AC"/>
    <w:rsid w:val="00846A47"/>
    <w:rsid w:val="0084752E"/>
    <w:rsid w:val="00850D6B"/>
    <w:rsid w:val="00860328"/>
    <w:rsid w:val="008619B3"/>
    <w:rsid w:val="00876E0F"/>
    <w:rsid w:val="00880903"/>
    <w:rsid w:val="008813DB"/>
    <w:rsid w:val="008840FB"/>
    <w:rsid w:val="00884674"/>
    <w:rsid w:val="008908A6"/>
    <w:rsid w:val="0089509D"/>
    <w:rsid w:val="00895A64"/>
    <w:rsid w:val="008A2770"/>
    <w:rsid w:val="008A3DB9"/>
    <w:rsid w:val="008C0EC4"/>
    <w:rsid w:val="008C5FD0"/>
    <w:rsid w:val="008D1281"/>
    <w:rsid w:val="008D3910"/>
    <w:rsid w:val="008D5E92"/>
    <w:rsid w:val="008D7414"/>
    <w:rsid w:val="008E0CBA"/>
    <w:rsid w:val="008E3802"/>
    <w:rsid w:val="008E38A6"/>
    <w:rsid w:val="008F1C3A"/>
    <w:rsid w:val="008F3079"/>
    <w:rsid w:val="008F4512"/>
    <w:rsid w:val="008F7D14"/>
    <w:rsid w:val="00902C61"/>
    <w:rsid w:val="009112BA"/>
    <w:rsid w:val="009116F4"/>
    <w:rsid w:val="009143CE"/>
    <w:rsid w:val="0091695F"/>
    <w:rsid w:val="00920478"/>
    <w:rsid w:val="0092071F"/>
    <w:rsid w:val="009217B9"/>
    <w:rsid w:val="00922ED5"/>
    <w:rsid w:val="00926A74"/>
    <w:rsid w:val="00926C8B"/>
    <w:rsid w:val="009323F6"/>
    <w:rsid w:val="00934549"/>
    <w:rsid w:val="00934ED8"/>
    <w:rsid w:val="009451B6"/>
    <w:rsid w:val="00953E05"/>
    <w:rsid w:val="0095770D"/>
    <w:rsid w:val="00960DB1"/>
    <w:rsid w:val="00961112"/>
    <w:rsid w:val="00961D7F"/>
    <w:rsid w:val="00962144"/>
    <w:rsid w:val="00964AA6"/>
    <w:rsid w:val="00971F7D"/>
    <w:rsid w:val="00986213"/>
    <w:rsid w:val="00986C4E"/>
    <w:rsid w:val="00987C2E"/>
    <w:rsid w:val="00990AF0"/>
    <w:rsid w:val="00993F81"/>
    <w:rsid w:val="009963E9"/>
    <w:rsid w:val="009A2AED"/>
    <w:rsid w:val="009A5DC9"/>
    <w:rsid w:val="009B1AEA"/>
    <w:rsid w:val="009B260F"/>
    <w:rsid w:val="009B4A72"/>
    <w:rsid w:val="009B7EAA"/>
    <w:rsid w:val="009C0737"/>
    <w:rsid w:val="009C4DAF"/>
    <w:rsid w:val="009C7751"/>
    <w:rsid w:val="009D3A5F"/>
    <w:rsid w:val="009D5703"/>
    <w:rsid w:val="009D5D73"/>
    <w:rsid w:val="009D7221"/>
    <w:rsid w:val="009D7865"/>
    <w:rsid w:val="009E0D5E"/>
    <w:rsid w:val="009E1164"/>
    <w:rsid w:val="009E502D"/>
    <w:rsid w:val="00A06B76"/>
    <w:rsid w:val="00A12C74"/>
    <w:rsid w:val="00A2200F"/>
    <w:rsid w:val="00A234EC"/>
    <w:rsid w:val="00A23519"/>
    <w:rsid w:val="00A32EAC"/>
    <w:rsid w:val="00A418C6"/>
    <w:rsid w:val="00A434E0"/>
    <w:rsid w:val="00A4375F"/>
    <w:rsid w:val="00A565CC"/>
    <w:rsid w:val="00A61149"/>
    <w:rsid w:val="00A61DD0"/>
    <w:rsid w:val="00A636BC"/>
    <w:rsid w:val="00A65BA1"/>
    <w:rsid w:val="00A90842"/>
    <w:rsid w:val="00AA04D5"/>
    <w:rsid w:val="00AA3809"/>
    <w:rsid w:val="00AA4B74"/>
    <w:rsid w:val="00AA671E"/>
    <w:rsid w:val="00AA67BB"/>
    <w:rsid w:val="00AB1D14"/>
    <w:rsid w:val="00AC03D1"/>
    <w:rsid w:val="00AC1C3D"/>
    <w:rsid w:val="00AC4277"/>
    <w:rsid w:val="00AC4A03"/>
    <w:rsid w:val="00AC5261"/>
    <w:rsid w:val="00AD0B98"/>
    <w:rsid w:val="00AD1B24"/>
    <w:rsid w:val="00AD4481"/>
    <w:rsid w:val="00AE7C92"/>
    <w:rsid w:val="00AF7460"/>
    <w:rsid w:val="00B004E7"/>
    <w:rsid w:val="00B01504"/>
    <w:rsid w:val="00B05945"/>
    <w:rsid w:val="00B059B2"/>
    <w:rsid w:val="00B06BAF"/>
    <w:rsid w:val="00B07CAA"/>
    <w:rsid w:val="00B15754"/>
    <w:rsid w:val="00B30633"/>
    <w:rsid w:val="00B367AB"/>
    <w:rsid w:val="00B40448"/>
    <w:rsid w:val="00B43779"/>
    <w:rsid w:val="00B51A03"/>
    <w:rsid w:val="00B524B4"/>
    <w:rsid w:val="00B55010"/>
    <w:rsid w:val="00B62DA9"/>
    <w:rsid w:val="00B632DB"/>
    <w:rsid w:val="00B636DC"/>
    <w:rsid w:val="00B66557"/>
    <w:rsid w:val="00B80B79"/>
    <w:rsid w:val="00B81DFA"/>
    <w:rsid w:val="00B93000"/>
    <w:rsid w:val="00B94559"/>
    <w:rsid w:val="00B94FC5"/>
    <w:rsid w:val="00B97F0E"/>
    <w:rsid w:val="00BA365E"/>
    <w:rsid w:val="00BA408B"/>
    <w:rsid w:val="00BA5A7E"/>
    <w:rsid w:val="00BA73E5"/>
    <w:rsid w:val="00BB263A"/>
    <w:rsid w:val="00BB26ED"/>
    <w:rsid w:val="00BB7410"/>
    <w:rsid w:val="00BC4864"/>
    <w:rsid w:val="00BC582E"/>
    <w:rsid w:val="00BC6865"/>
    <w:rsid w:val="00BC69FE"/>
    <w:rsid w:val="00BD0D0B"/>
    <w:rsid w:val="00BD15FD"/>
    <w:rsid w:val="00BD24C8"/>
    <w:rsid w:val="00BE2FF5"/>
    <w:rsid w:val="00BE5A1D"/>
    <w:rsid w:val="00BE6DDD"/>
    <w:rsid w:val="00BE6DFC"/>
    <w:rsid w:val="00BF0893"/>
    <w:rsid w:val="00BF0CC3"/>
    <w:rsid w:val="00BF0DF7"/>
    <w:rsid w:val="00BF261B"/>
    <w:rsid w:val="00BF6D81"/>
    <w:rsid w:val="00C016BF"/>
    <w:rsid w:val="00C02CE7"/>
    <w:rsid w:val="00C10E49"/>
    <w:rsid w:val="00C16198"/>
    <w:rsid w:val="00C22793"/>
    <w:rsid w:val="00C22A09"/>
    <w:rsid w:val="00C265FB"/>
    <w:rsid w:val="00C26E3D"/>
    <w:rsid w:val="00C273B9"/>
    <w:rsid w:val="00C314B2"/>
    <w:rsid w:val="00C32771"/>
    <w:rsid w:val="00C37CA3"/>
    <w:rsid w:val="00C444BD"/>
    <w:rsid w:val="00C453B2"/>
    <w:rsid w:val="00C614AD"/>
    <w:rsid w:val="00C6250F"/>
    <w:rsid w:val="00C65B1D"/>
    <w:rsid w:val="00C66CF4"/>
    <w:rsid w:val="00C74E97"/>
    <w:rsid w:val="00C86777"/>
    <w:rsid w:val="00C86A3E"/>
    <w:rsid w:val="00C95908"/>
    <w:rsid w:val="00CA122B"/>
    <w:rsid w:val="00CA48FF"/>
    <w:rsid w:val="00CA4B0B"/>
    <w:rsid w:val="00CB0C26"/>
    <w:rsid w:val="00CB5A71"/>
    <w:rsid w:val="00CC2718"/>
    <w:rsid w:val="00CD0F90"/>
    <w:rsid w:val="00CD18A2"/>
    <w:rsid w:val="00CD1A01"/>
    <w:rsid w:val="00CD2070"/>
    <w:rsid w:val="00CD393F"/>
    <w:rsid w:val="00CD4086"/>
    <w:rsid w:val="00CE0403"/>
    <w:rsid w:val="00CE0B3F"/>
    <w:rsid w:val="00CE0BC3"/>
    <w:rsid w:val="00CE19BD"/>
    <w:rsid w:val="00CE6552"/>
    <w:rsid w:val="00CF27E5"/>
    <w:rsid w:val="00CF4C4D"/>
    <w:rsid w:val="00CF5EC2"/>
    <w:rsid w:val="00D035E7"/>
    <w:rsid w:val="00D304DF"/>
    <w:rsid w:val="00D46D48"/>
    <w:rsid w:val="00D46EE2"/>
    <w:rsid w:val="00D52300"/>
    <w:rsid w:val="00D60239"/>
    <w:rsid w:val="00D76A6E"/>
    <w:rsid w:val="00D81C30"/>
    <w:rsid w:val="00D85A8F"/>
    <w:rsid w:val="00D91827"/>
    <w:rsid w:val="00D960C3"/>
    <w:rsid w:val="00D96EA5"/>
    <w:rsid w:val="00DA2E8D"/>
    <w:rsid w:val="00DA478E"/>
    <w:rsid w:val="00DB2DB3"/>
    <w:rsid w:val="00DB692C"/>
    <w:rsid w:val="00DC0C0F"/>
    <w:rsid w:val="00DD48F8"/>
    <w:rsid w:val="00DE1A70"/>
    <w:rsid w:val="00DE4085"/>
    <w:rsid w:val="00DE5E39"/>
    <w:rsid w:val="00DF6F68"/>
    <w:rsid w:val="00E06FC3"/>
    <w:rsid w:val="00E11DC2"/>
    <w:rsid w:val="00E13B23"/>
    <w:rsid w:val="00E17179"/>
    <w:rsid w:val="00E177D2"/>
    <w:rsid w:val="00E213E0"/>
    <w:rsid w:val="00E215B2"/>
    <w:rsid w:val="00E2192C"/>
    <w:rsid w:val="00E2304F"/>
    <w:rsid w:val="00E266B5"/>
    <w:rsid w:val="00E366D1"/>
    <w:rsid w:val="00E45667"/>
    <w:rsid w:val="00E5070F"/>
    <w:rsid w:val="00E53B8F"/>
    <w:rsid w:val="00E563E3"/>
    <w:rsid w:val="00E6182A"/>
    <w:rsid w:val="00E71757"/>
    <w:rsid w:val="00E75A6F"/>
    <w:rsid w:val="00E8016C"/>
    <w:rsid w:val="00E834DF"/>
    <w:rsid w:val="00E876B4"/>
    <w:rsid w:val="00E87CB8"/>
    <w:rsid w:val="00E900A6"/>
    <w:rsid w:val="00E92521"/>
    <w:rsid w:val="00E9393D"/>
    <w:rsid w:val="00E941B2"/>
    <w:rsid w:val="00E95291"/>
    <w:rsid w:val="00EA17C3"/>
    <w:rsid w:val="00EA70AC"/>
    <w:rsid w:val="00EA7674"/>
    <w:rsid w:val="00EB2CB9"/>
    <w:rsid w:val="00EB36F1"/>
    <w:rsid w:val="00EB65F1"/>
    <w:rsid w:val="00EB702B"/>
    <w:rsid w:val="00EC26A7"/>
    <w:rsid w:val="00EC2B3F"/>
    <w:rsid w:val="00EC4355"/>
    <w:rsid w:val="00EC4751"/>
    <w:rsid w:val="00ED1F1C"/>
    <w:rsid w:val="00ED57B4"/>
    <w:rsid w:val="00EE0ABD"/>
    <w:rsid w:val="00EE0AD3"/>
    <w:rsid w:val="00EE46B2"/>
    <w:rsid w:val="00EE5B43"/>
    <w:rsid w:val="00EE6102"/>
    <w:rsid w:val="00EF2F6F"/>
    <w:rsid w:val="00F0366A"/>
    <w:rsid w:val="00F04171"/>
    <w:rsid w:val="00F05A6F"/>
    <w:rsid w:val="00F1185C"/>
    <w:rsid w:val="00F1407D"/>
    <w:rsid w:val="00F15680"/>
    <w:rsid w:val="00F15911"/>
    <w:rsid w:val="00F26108"/>
    <w:rsid w:val="00F304D9"/>
    <w:rsid w:val="00F3324D"/>
    <w:rsid w:val="00F426A8"/>
    <w:rsid w:val="00F42A52"/>
    <w:rsid w:val="00F46D70"/>
    <w:rsid w:val="00F52172"/>
    <w:rsid w:val="00F60088"/>
    <w:rsid w:val="00F65244"/>
    <w:rsid w:val="00F81E56"/>
    <w:rsid w:val="00F843A0"/>
    <w:rsid w:val="00F90564"/>
    <w:rsid w:val="00F96A47"/>
    <w:rsid w:val="00F97CCD"/>
    <w:rsid w:val="00FA0939"/>
    <w:rsid w:val="00FA3E48"/>
    <w:rsid w:val="00FA5AFE"/>
    <w:rsid w:val="00FA65F0"/>
    <w:rsid w:val="00FB0435"/>
    <w:rsid w:val="00FB0701"/>
    <w:rsid w:val="00FB4CB0"/>
    <w:rsid w:val="00FC55F0"/>
    <w:rsid w:val="00FD25CD"/>
    <w:rsid w:val="00FD5379"/>
    <w:rsid w:val="00FE2D27"/>
    <w:rsid w:val="00FE3F04"/>
    <w:rsid w:val="00FE74FF"/>
    <w:rsid w:val="00FF5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8B6541E"/>
  <w15:docId w15:val="{3D0E5DDD-494A-4E9D-8DD9-FFD7A2DA7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27DD"/>
    <w:pPr>
      <w:suppressAutoHyphens/>
    </w:pPr>
    <w:rPr>
      <w:rFonts w:ascii="Calibri" w:hAnsi="Calibri" w:cs="Calibri"/>
      <w:kern w:val="2"/>
      <w:lang w:eastAsia="zh-CN"/>
    </w:rPr>
  </w:style>
  <w:style w:type="paragraph" w:styleId="1">
    <w:name w:val="heading 1"/>
    <w:basedOn w:val="10"/>
    <w:next w:val="a0"/>
    <w:qFormat/>
    <w:rsid w:val="00E95291"/>
    <w:pPr>
      <w:keepNext/>
      <w:numPr>
        <w:numId w:val="1"/>
      </w:numPr>
      <w:spacing w:before="240" w:after="60"/>
      <w:jc w:val="center"/>
      <w:outlineLvl w:val="0"/>
    </w:pPr>
    <w:rPr>
      <w:b/>
      <w:sz w:val="36"/>
      <w:szCs w:val="20"/>
    </w:rPr>
  </w:style>
  <w:style w:type="paragraph" w:styleId="2">
    <w:name w:val="heading 2"/>
    <w:basedOn w:val="10"/>
    <w:next w:val="a0"/>
    <w:qFormat/>
    <w:rsid w:val="00E95291"/>
    <w:pPr>
      <w:keepNext/>
      <w:numPr>
        <w:ilvl w:val="1"/>
        <w:numId w:val="1"/>
      </w:numPr>
      <w:jc w:val="center"/>
      <w:outlineLvl w:val="1"/>
    </w:pPr>
    <w:rPr>
      <w:b/>
      <w:bCs/>
    </w:rPr>
  </w:style>
  <w:style w:type="paragraph" w:styleId="3">
    <w:name w:val="heading 3"/>
    <w:basedOn w:val="10"/>
    <w:next w:val="a0"/>
    <w:qFormat/>
    <w:rsid w:val="00E95291"/>
    <w:pPr>
      <w:keepNext/>
      <w:numPr>
        <w:ilvl w:val="2"/>
        <w:numId w:val="1"/>
      </w:numPr>
      <w:spacing w:before="240" w:after="60"/>
      <w:ind w:left="360" w:hanging="360"/>
      <w:outlineLvl w:val="2"/>
    </w:pPr>
    <w:rPr>
      <w:rFonts w:ascii="Arial" w:hAnsi="Arial" w:cs="Arial"/>
      <w:b/>
      <w:szCs w:val="20"/>
    </w:rPr>
  </w:style>
  <w:style w:type="paragraph" w:styleId="4">
    <w:name w:val="heading 4"/>
    <w:basedOn w:val="10"/>
    <w:next w:val="a0"/>
    <w:qFormat/>
    <w:rsid w:val="00E95291"/>
    <w:pPr>
      <w:keepNext/>
      <w:numPr>
        <w:ilvl w:val="3"/>
        <w:numId w:val="1"/>
      </w:numPr>
      <w:spacing w:before="240" w:after="60"/>
      <w:ind w:left="360" w:hanging="360"/>
      <w:outlineLvl w:val="3"/>
    </w:pPr>
    <w:rPr>
      <w:rFonts w:ascii="Arial" w:hAnsi="Arial" w:cs="Arial"/>
      <w:szCs w:val="20"/>
    </w:rPr>
  </w:style>
  <w:style w:type="paragraph" w:styleId="5">
    <w:name w:val="heading 5"/>
    <w:basedOn w:val="10"/>
    <w:next w:val="a0"/>
    <w:qFormat/>
    <w:rsid w:val="00E95291"/>
    <w:pPr>
      <w:numPr>
        <w:ilvl w:val="4"/>
        <w:numId w:val="1"/>
      </w:numPr>
      <w:spacing w:before="240" w:after="60"/>
      <w:outlineLvl w:val="4"/>
    </w:pPr>
    <w:rPr>
      <w:sz w:val="22"/>
      <w:szCs w:val="20"/>
    </w:rPr>
  </w:style>
  <w:style w:type="paragraph" w:styleId="6">
    <w:name w:val="heading 6"/>
    <w:basedOn w:val="10"/>
    <w:next w:val="a0"/>
    <w:qFormat/>
    <w:rsid w:val="00E95291"/>
    <w:pPr>
      <w:numPr>
        <w:ilvl w:val="5"/>
        <w:numId w:val="1"/>
      </w:numPr>
      <w:spacing w:before="240" w:after="60"/>
      <w:outlineLvl w:val="5"/>
    </w:pPr>
    <w:rPr>
      <w:i/>
      <w:sz w:val="22"/>
      <w:szCs w:val="20"/>
    </w:rPr>
  </w:style>
  <w:style w:type="paragraph" w:styleId="7">
    <w:name w:val="heading 7"/>
    <w:basedOn w:val="10"/>
    <w:next w:val="a0"/>
    <w:qFormat/>
    <w:rsid w:val="00E95291"/>
    <w:pPr>
      <w:numPr>
        <w:ilvl w:val="6"/>
        <w:numId w:val="1"/>
      </w:numPr>
      <w:spacing w:before="240" w:after="60"/>
      <w:outlineLvl w:val="6"/>
    </w:pPr>
    <w:rPr>
      <w:rFonts w:ascii="Arial" w:hAnsi="Arial" w:cs="Arial"/>
      <w:sz w:val="20"/>
      <w:szCs w:val="20"/>
    </w:rPr>
  </w:style>
  <w:style w:type="paragraph" w:styleId="8">
    <w:name w:val="heading 8"/>
    <w:basedOn w:val="10"/>
    <w:next w:val="a0"/>
    <w:qFormat/>
    <w:rsid w:val="00E95291"/>
    <w:pPr>
      <w:numPr>
        <w:ilvl w:val="7"/>
        <w:numId w:val="1"/>
      </w:numPr>
      <w:spacing w:before="240" w:after="60"/>
      <w:outlineLvl w:val="7"/>
    </w:pPr>
    <w:rPr>
      <w:rFonts w:ascii="Arial" w:hAnsi="Arial" w:cs="Arial"/>
      <w:i/>
      <w:sz w:val="20"/>
      <w:szCs w:val="20"/>
    </w:rPr>
  </w:style>
  <w:style w:type="paragraph" w:styleId="9">
    <w:name w:val="heading 9"/>
    <w:basedOn w:val="10"/>
    <w:next w:val="a0"/>
    <w:qFormat/>
    <w:rsid w:val="00E95291"/>
    <w:pPr>
      <w:numPr>
        <w:ilvl w:val="8"/>
        <w:numId w:val="1"/>
      </w:numPr>
      <w:spacing w:before="240" w:after="60"/>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95291"/>
    <w:rPr>
      <w:b/>
      <w:sz w:val="20"/>
      <w:szCs w:val="20"/>
    </w:rPr>
  </w:style>
  <w:style w:type="character" w:customStyle="1" w:styleId="WW8Num1z1">
    <w:name w:val="WW8Num1z1"/>
    <w:rsid w:val="00E95291"/>
  </w:style>
  <w:style w:type="character" w:customStyle="1" w:styleId="WW8Num1z2">
    <w:name w:val="WW8Num1z2"/>
    <w:rsid w:val="00E95291"/>
  </w:style>
  <w:style w:type="character" w:customStyle="1" w:styleId="WW8Num1z3">
    <w:name w:val="WW8Num1z3"/>
    <w:rsid w:val="00E95291"/>
  </w:style>
  <w:style w:type="character" w:customStyle="1" w:styleId="WW8Num1z4">
    <w:name w:val="WW8Num1z4"/>
    <w:rsid w:val="00E95291"/>
  </w:style>
  <w:style w:type="character" w:customStyle="1" w:styleId="WW8Num1z5">
    <w:name w:val="WW8Num1z5"/>
    <w:rsid w:val="00E95291"/>
  </w:style>
  <w:style w:type="character" w:customStyle="1" w:styleId="WW8Num1z6">
    <w:name w:val="WW8Num1z6"/>
    <w:rsid w:val="00E95291"/>
  </w:style>
  <w:style w:type="character" w:customStyle="1" w:styleId="WW8Num1z7">
    <w:name w:val="WW8Num1z7"/>
    <w:rsid w:val="00E95291"/>
  </w:style>
  <w:style w:type="character" w:customStyle="1" w:styleId="WW8Num1z8">
    <w:name w:val="WW8Num1z8"/>
    <w:rsid w:val="00E95291"/>
  </w:style>
  <w:style w:type="character" w:customStyle="1" w:styleId="WW8Num2z0">
    <w:name w:val="WW8Num2z0"/>
    <w:rsid w:val="00E95291"/>
  </w:style>
  <w:style w:type="character" w:customStyle="1" w:styleId="WW8Num2z1">
    <w:name w:val="WW8Num2z1"/>
    <w:rsid w:val="00E95291"/>
  </w:style>
  <w:style w:type="character" w:customStyle="1" w:styleId="WW8Num2z2">
    <w:name w:val="WW8Num2z2"/>
    <w:rsid w:val="00E95291"/>
  </w:style>
  <w:style w:type="character" w:customStyle="1" w:styleId="WW8Num2z3">
    <w:name w:val="WW8Num2z3"/>
    <w:rsid w:val="00E95291"/>
  </w:style>
  <w:style w:type="character" w:customStyle="1" w:styleId="WW8Num2z4">
    <w:name w:val="WW8Num2z4"/>
    <w:rsid w:val="00E95291"/>
  </w:style>
  <w:style w:type="character" w:customStyle="1" w:styleId="WW8Num2z5">
    <w:name w:val="WW8Num2z5"/>
    <w:rsid w:val="00E95291"/>
  </w:style>
  <w:style w:type="character" w:customStyle="1" w:styleId="WW8Num2z6">
    <w:name w:val="WW8Num2z6"/>
    <w:rsid w:val="00E95291"/>
  </w:style>
  <w:style w:type="character" w:customStyle="1" w:styleId="WW8Num2z7">
    <w:name w:val="WW8Num2z7"/>
    <w:rsid w:val="00E95291"/>
  </w:style>
  <w:style w:type="character" w:customStyle="1" w:styleId="WW8Num2z8">
    <w:name w:val="WW8Num2z8"/>
    <w:rsid w:val="00E95291"/>
  </w:style>
  <w:style w:type="character" w:customStyle="1" w:styleId="WW8Num3z0">
    <w:name w:val="WW8Num3z0"/>
    <w:rsid w:val="00E95291"/>
  </w:style>
  <w:style w:type="character" w:customStyle="1" w:styleId="WW8Num4z0">
    <w:name w:val="WW8Num4z0"/>
    <w:rsid w:val="00E95291"/>
  </w:style>
  <w:style w:type="character" w:customStyle="1" w:styleId="17">
    <w:name w:val="Основной шрифт абзаца17"/>
    <w:rsid w:val="00E95291"/>
  </w:style>
  <w:style w:type="character" w:customStyle="1" w:styleId="16">
    <w:name w:val="Основной шрифт абзаца16"/>
    <w:rsid w:val="00E95291"/>
  </w:style>
  <w:style w:type="character" w:customStyle="1" w:styleId="WW8Num4z1">
    <w:name w:val="WW8Num4z1"/>
    <w:rsid w:val="00E95291"/>
  </w:style>
  <w:style w:type="character" w:customStyle="1" w:styleId="WW8Num4z2">
    <w:name w:val="WW8Num4z2"/>
    <w:rsid w:val="00E95291"/>
  </w:style>
  <w:style w:type="character" w:customStyle="1" w:styleId="WW8Num4z3">
    <w:name w:val="WW8Num4z3"/>
    <w:rsid w:val="00E95291"/>
  </w:style>
  <w:style w:type="character" w:customStyle="1" w:styleId="WW8Num4z4">
    <w:name w:val="WW8Num4z4"/>
    <w:rsid w:val="00E95291"/>
  </w:style>
  <w:style w:type="character" w:customStyle="1" w:styleId="WW8Num4z5">
    <w:name w:val="WW8Num4z5"/>
    <w:rsid w:val="00E95291"/>
  </w:style>
  <w:style w:type="character" w:customStyle="1" w:styleId="WW8Num4z6">
    <w:name w:val="WW8Num4z6"/>
    <w:rsid w:val="00E95291"/>
  </w:style>
  <w:style w:type="character" w:customStyle="1" w:styleId="WW8Num4z7">
    <w:name w:val="WW8Num4z7"/>
    <w:rsid w:val="00E95291"/>
  </w:style>
  <w:style w:type="character" w:customStyle="1" w:styleId="WW8Num4z8">
    <w:name w:val="WW8Num4z8"/>
    <w:rsid w:val="00E95291"/>
  </w:style>
  <w:style w:type="character" w:customStyle="1" w:styleId="WW8Num5z0">
    <w:name w:val="WW8Num5z0"/>
    <w:rsid w:val="00E95291"/>
  </w:style>
  <w:style w:type="character" w:customStyle="1" w:styleId="WW8Num6z0">
    <w:name w:val="WW8Num6z0"/>
    <w:rsid w:val="00E95291"/>
  </w:style>
  <w:style w:type="character" w:customStyle="1" w:styleId="WW8Num6z1">
    <w:name w:val="WW8Num6z1"/>
    <w:rsid w:val="00E95291"/>
  </w:style>
  <w:style w:type="character" w:customStyle="1" w:styleId="WW8Num6z2">
    <w:name w:val="WW8Num6z2"/>
    <w:rsid w:val="00E95291"/>
  </w:style>
  <w:style w:type="character" w:customStyle="1" w:styleId="WW8Num6z3">
    <w:name w:val="WW8Num6z3"/>
    <w:rsid w:val="00E95291"/>
  </w:style>
  <w:style w:type="character" w:customStyle="1" w:styleId="WW8Num6z4">
    <w:name w:val="WW8Num6z4"/>
    <w:rsid w:val="00E95291"/>
  </w:style>
  <w:style w:type="character" w:customStyle="1" w:styleId="WW8Num6z5">
    <w:name w:val="WW8Num6z5"/>
    <w:rsid w:val="00E95291"/>
  </w:style>
  <w:style w:type="character" w:customStyle="1" w:styleId="WW8Num6z6">
    <w:name w:val="WW8Num6z6"/>
    <w:rsid w:val="00E95291"/>
  </w:style>
  <w:style w:type="character" w:customStyle="1" w:styleId="WW8Num6z7">
    <w:name w:val="WW8Num6z7"/>
    <w:rsid w:val="00E95291"/>
  </w:style>
  <w:style w:type="character" w:customStyle="1" w:styleId="WW8Num6z8">
    <w:name w:val="WW8Num6z8"/>
    <w:rsid w:val="00E95291"/>
  </w:style>
  <w:style w:type="character" w:customStyle="1" w:styleId="WW8Num7z0">
    <w:name w:val="WW8Num7z0"/>
    <w:rsid w:val="00E95291"/>
    <w:rPr>
      <w:rFonts w:cs="Times New Roman" w:hint="default"/>
    </w:rPr>
  </w:style>
  <w:style w:type="character" w:customStyle="1" w:styleId="WW8Num7z1">
    <w:name w:val="WW8Num7z1"/>
    <w:rsid w:val="00E95291"/>
    <w:rPr>
      <w:rFonts w:cs="Times New Roman"/>
    </w:rPr>
  </w:style>
  <w:style w:type="character" w:customStyle="1" w:styleId="WW8Num8z0">
    <w:name w:val="WW8Num8z0"/>
    <w:rsid w:val="00E95291"/>
  </w:style>
  <w:style w:type="character" w:customStyle="1" w:styleId="WW8Num8z1">
    <w:name w:val="WW8Num8z1"/>
    <w:rsid w:val="00E95291"/>
  </w:style>
  <w:style w:type="character" w:customStyle="1" w:styleId="WW8Num8z2">
    <w:name w:val="WW8Num8z2"/>
    <w:rsid w:val="00E95291"/>
  </w:style>
  <w:style w:type="character" w:customStyle="1" w:styleId="WW8Num8z3">
    <w:name w:val="WW8Num8z3"/>
    <w:rsid w:val="00E95291"/>
  </w:style>
  <w:style w:type="character" w:customStyle="1" w:styleId="WW8Num8z4">
    <w:name w:val="WW8Num8z4"/>
    <w:rsid w:val="00E95291"/>
  </w:style>
  <w:style w:type="character" w:customStyle="1" w:styleId="WW8Num8z5">
    <w:name w:val="WW8Num8z5"/>
    <w:rsid w:val="00E95291"/>
  </w:style>
  <w:style w:type="character" w:customStyle="1" w:styleId="WW8Num8z6">
    <w:name w:val="WW8Num8z6"/>
    <w:rsid w:val="00E95291"/>
  </w:style>
  <w:style w:type="character" w:customStyle="1" w:styleId="WW8Num8z7">
    <w:name w:val="WW8Num8z7"/>
    <w:rsid w:val="00E95291"/>
  </w:style>
  <w:style w:type="character" w:customStyle="1" w:styleId="WW8Num8z8">
    <w:name w:val="WW8Num8z8"/>
    <w:rsid w:val="00E95291"/>
  </w:style>
  <w:style w:type="character" w:customStyle="1" w:styleId="15">
    <w:name w:val="Основной шрифт абзаца15"/>
    <w:rsid w:val="00E95291"/>
  </w:style>
  <w:style w:type="character" w:customStyle="1" w:styleId="14">
    <w:name w:val="Основной шрифт абзаца14"/>
    <w:rsid w:val="00E95291"/>
  </w:style>
  <w:style w:type="character" w:customStyle="1" w:styleId="WW8Num5z1">
    <w:name w:val="WW8Num5z1"/>
    <w:rsid w:val="00E95291"/>
  </w:style>
  <w:style w:type="character" w:customStyle="1" w:styleId="WW8Num5z2">
    <w:name w:val="WW8Num5z2"/>
    <w:rsid w:val="00E95291"/>
  </w:style>
  <w:style w:type="character" w:customStyle="1" w:styleId="WW8Num5z3">
    <w:name w:val="WW8Num5z3"/>
    <w:rsid w:val="00E95291"/>
  </w:style>
  <w:style w:type="character" w:customStyle="1" w:styleId="WW8Num5z4">
    <w:name w:val="WW8Num5z4"/>
    <w:rsid w:val="00E95291"/>
  </w:style>
  <w:style w:type="character" w:customStyle="1" w:styleId="WW8Num5z5">
    <w:name w:val="WW8Num5z5"/>
    <w:rsid w:val="00E95291"/>
  </w:style>
  <w:style w:type="character" w:customStyle="1" w:styleId="WW8Num5z6">
    <w:name w:val="WW8Num5z6"/>
    <w:rsid w:val="00E95291"/>
  </w:style>
  <w:style w:type="character" w:customStyle="1" w:styleId="WW8Num5z7">
    <w:name w:val="WW8Num5z7"/>
    <w:rsid w:val="00E95291"/>
  </w:style>
  <w:style w:type="character" w:customStyle="1" w:styleId="WW8Num5z8">
    <w:name w:val="WW8Num5z8"/>
    <w:rsid w:val="00E95291"/>
  </w:style>
  <w:style w:type="character" w:customStyle="1" w:styleId="13">
    <w:name w:val="Основной шрифт абзаца13"/>
    <w:rsid w:val="00E95291"/>
  </w:style>
  <w:style w:type="character" w:customStyle="1" w:styleId="WW8Num7z2">
    <w:name w:val="WW8Num7z2"/>
    <w:rsid w:val="00E95291"/>
  </w:style>
  <w:style w:type="character" w:customStyle="1" w:styleId="WW8Num7z3">
    <w:name w:val="WW8Num7z3"/>
    <w:rsid w:val="00E95291"/>
  </w:style>
  <w:style w:type="character" w:customStyle="1" w:styleId="WW8Num7z4">
    <w:name w:val="WW8Num7z4"/>
    <w:rsid w:val="00E95291"/>
  </w:style>
  <w:style w:type="character" w:customStyle="1" w:styleId="WW8Num7z5">
    <w:name w:val="WW8Num7z5"/>
    <w:rsid w:val="00E95291"/>
  </w:style>
  <w:style w:type="character" w:customStyle="1" w:styleId="WW8Num7z6">
    <w:name w:val="WW8Num7z6"/>
    <w:rsid w:val="00E95291"/>
  </w:style>
  <w:style w:type="character" w:customStyle="1" w:styleId="WW8Num7z7">
    <w:name w:val="WW8Num7z7"/>
    <w:rsid w:val="00E95291"/>
  </w:style>
  <w:style w:type="character" w:customStyle="1" w:styleId="WW8Num7z8">
    <w:name w:val="WW8Num7z8"/>
    <w:rsid w:val="00E95291"/>
  </w:style>
  <w:style w:type="character" w:customStyle="1" w:styleId="12">
    <w:name w:val="Основной шрифт абзаца12"/>
    <w:rsid w:val="00E95291"/>
  </w:style>
  <w:style w:type="character" w:customStyle="1" w:styleId="11">
    <w:name w:val="Основной шрифт абзаца11"/>
    <w:rsid w:val="00E95291"/>
  </w:style>
  <w:style w:type="character" w:customStyle="1" w:styleId="100">
    <w:name w:val="Основной шрифт абзаца10"/>
    <w:rsid w:val="00E95291"/>
  </w:style>
  <w:style w:type="character" w:customStyle="1" w:styleId="90">
    <w:name w:val="Основной шрифт абзаца9"/>
    <w:rsid w:val="00E95291"/>
  </w:style>
  <w:style w:type="character" w:customStyle="1" w:styleId="WW8Num3z1">
    <w:name w:val="WW8Num3z1"/>
    <w:rsid w:val="00E95291"/>
  </w:style>
  <w:style w:type="character" w:customStyle="1" w:styleId="WW8Num3z2">
    <w:name w:val="WW8Num3z2"/>
    <w:rsid w:val="00E95291"/>
  </w:style>
  <w:style w:type="character" w:customStyle="1" w:styleId="WW8Num3z3">
    <w:name w:val="WW8Num3z3"/>
    <w:rsid w:val="00E95291"/>
  </w:style>
  <w:style w:type="character" w:customStyle="1" w:styleId="WW8Num3z4">
    <w:name w:val="WW8Num3z4"/>
    <w:rsid w:val="00E95291"/>
  </w:style>
  <w:style w:type="character" w:customStyle="1" w:styleId="WW8Num3z5">
    <w:name w:val="WW8Num3z5"/>
    <w:rsid w:val="00E95291"/>
  </w:style>
  <w:style w:type="character" w:customStyle="1" w:styleId="WW8Num3z6">
    <w:name w:val="WW8Num3z6"/>
    <w:rsid w:val="00E95291"/>
  </w:style>
  <w:style w:type="character" w:customStyle="1" w:styleId="WW8Num3z7">
    <w:name w:val="WW8Num3z7"/>
    <w:rsid w:val="00E95291"/>
  </w:style>
  <w:style w:type="character" w:customStyle="1" w:styleId="WW8Num3z8">
    <w:name w:val="WW8Num3z8"/>
    <w:rsid w:val="00E95291"/>
  </w:style>
  <w:style w:type="character" w:customStyle="1" w:styleId="80">
    <w:name w:val="Основной шрифт абзаца8"/>
    <w:rsid w:val="00E95291"/>
  </w:style>
  <w:style w:type="character" w:customStyle="1" w:styleId="70">
    <w:name w:val="Основной шрифт абзаца7"/>
    <w:rsid w:val="00E95291"/>
  </w:style>
  <w:style w:type="character" w:customStyle="1" w:styleId="60">
    <w:name w:val="Основной шрифт абзаца6"/>
    <w:rsid w:val="00E95291"/>
  </w:style>
  <w:style w:type="character" w:customStyle="1" w:styleId="WW8Num9z0">
    <w:name w:val="WW8Num9z0"/>
    <w:rsid w:val="00E95291"/>
  </w:style>
  <w:style w:type="character" w:customStyle="1" w:styleId="WW8Num10z0">
    <w:name w:val="WW8Num10z0"/>
    <w:rsid w:val="00E95291"/>
    <w:rPr>
      <w:rFonts w:ascii="Symbol" w:hAnsi="Symbol" w:cs="Symbol" w:hint="default"/>
    </w:rPr>
  </w:style>
  <w:style w:type="character" w:customStyle="1" w:styleId="WW8Num11z0">
    <w:name w:val="WW8Num11z0"/>
    <w:rsid w:val="00E95291"/>
  </w:style>
  <w:style w:type="character" w:customStyle="1" w:styleId="WW8Num11z1">
    <w:name w:val="WW8Num11z1"/>
    <w:rsid w:val="00E95291"/>
  </w:style>
  <w:style w:type="character" w:customStyle="1" w:styleId="WW8Num11z2">
    <w:name w:val="WW8Num11z2"/>
    <w:rsid w:val="00E95291"/>
  </w:style>
  <w:style w:type="character" w:customStyle="1" w:styleId="WW8Num11z3">
    <w:name w:val="WW8Num11z3"/>
    <w:rsid w:val="00E95291"/>
  </w:style>
  <w:style w:type="character" w:customStyle="1" w:styleId="WW8Num11z4">
    <w:name w:val="WW8Num11z4"/>
    <w:rsid w:val="00E95291"/>
  </w:style>
  <w:style w:type="character" w:customStyle="1" w:styleId="WW8Num11z5">
    <w:name w:val="WW8Num11z5"/>
    <w:rsid w:val="00E95291"/>
  </w:style>
  <w:style w:type="character" w:customStyle="1" w:styleId="WW8Num11z6">
    <w:name w:val="WW8Num11z6"/>
    <w:rsid w:val="00E95291"/>
  </w:style>
  <w:style w:type="character" w:customStyle="1" w:styleId="WW8Num11z7">
    <w:name w:val="WW8Num11z7"/>
    <w:rsid w:val="00E95291"/>
  </w:style>
  <w:style w:type="character" w:customStyle="1" w:styleId="WW8Num11z8">
    <w:name w:val="WW8Num11z8"/>
    <w:rsid w:val="00E95291"/>
  </w:style>
  <w:style w:type="character" w:customStyle="1" w:styleId="WW8Num12z0">
    <w:name w:val="WW8Num12z0"/>
    <w:rsid w:val="00E95291"/>
    <w:rPr>
      <w:rFonts w:ascii="Symbol" w:hAnsi="Symbol" w:cs="Symbol"/>
    </w:rPr>
  </w:style>
  <w:style w:type="character" w:customStyle="1" w:styleId="WW8Num12z1">
    <w:name w:val="WW8Num12z1"/>
    <w:rsid w:val="00E95291"/>
    <w:rPr>
      <w:rFonts w:ascii="OpenSymbol" w:hAnsi="OpenSymbol" w:cs="OpenSymbol"/>
    </w:rPr>
  </w:style>
  <w:style w:type="character" w:customStyle="1" w:styleId="WW8Num13z0">
    <w:name w:val="WW8Num13z0"/>
    <w:rsid w:val="00E95291"/>
  </w:style>
  <w:style w:type="character" w:customStyle="1" w:styleId="WW8Num13z1">
    <w:name w:val="WW8Num13z1"/>
    <w:rsid w:val="00E95291"/>
  </w:style>
  <w:style w:type="character" w:customStyle="1" w:styleId="WW8Num13z2">
    <w:name w:val="WW8Num13z2"/>
    <w:rsid w:val="00E95291"/>
  </w:style>
  <w:style w:type="character" w:customStyle="1" w:styleId="WW8Num13z3">
    <w:name w:val="WW8Num13z3"/>
    <w:rsid w:val="00E95291"/>
  </w:style>
  <w:style w:type="character" w:customStyle="1" w:styleId="WW8Num13z4">
    <w:name w:val="WW8Num13z4"/>
    <w:rsid w:val="00E95291"/>
  </w:style>
  <w:style w:type="character" w:customStyle="1" w:styleId="WW8Num13z5">
    <w:name w:val="WW8Num13z5"/>
    <w:rsid w:val="00E95291"/>
  </w:style>
  <w:style w:type="character" w:customStyle="1" w:styleId="WW8Num13z6">
    <w:name w:val="WW8Num13z6"/>
    <w:rsid w:val="00E95291"/>
  </w:style>
  <w:style w:type="character" w:customStyle="1" w:styleId="WW8Num13z7">
    <w:name w:val="WW8Num13z7"/>
    <w:rsid w:val="00E95291"/>
  </w:style>
  <w:style w:type="character" w:customStyle="1" w:styleId="WW8Num13z8">
    <w:name w:val="WW8Num13z8"/>
    <w:rsid w:val="00E95291"/>
  </w:style>
  <w:style w:type="character" w:customStyle="1" w:styleId="WW8Num14z0">
    <w:name w:val="WW8Num14z0"/>
    <w:rsid w:val="00E95291"/>
    <w:rPr>
      <w:rFonts w:cs="Times New Roman"/>
    </w:rPr>
  </w:style>
  <w:style w:type="character" w:customStyle="1" w:styleId="WW8Num15z0">
    <w:name w:val="WW8Num15z0"/>
    <w:rsid w:val="00E95291"/>
  </w:style>
  <w:style w:type="character" w:customStyle="1" w:styleId="WW8Num15z1">
    <w:name w:val="WW8Num15z1"/>
    <w:rsid w:val="00E95291"/>
  </w:style>
  <w:style w:type="character" w:customStyle="1" w:styleId="WW8Num15z2">
    <w:name w:val="WW8Num15z2"/>
    <w:rsid w:val="00E95291"/>
  </w:style>
  <w:style w:type="character" w:customStyle="1" w:styleId="WW8Num15z3">
    <w:name w:val="WW8Num15z3"/>
    <w:rsid w:val="00E95291"/>
  </w:style>
  <w:style w:type="character" w:customStyle="1" w:styleId="WW8Num15z4">
    <w:name w:val="WW8Num15z4"/>
    <w:rsid w:val="00E95291"/>
  </w:style>
  <w:style w:type="character" w:customStyle="1" w:styleId="WW8Num15z5">
    <w:name w:val="WW8Num15z5"/>
    <w:rsid w:val="00E95291"/>
  </w:style>
  <w:style w:type="character" w:customStyle="1" w:styleId="WW8Num15z6">
    <w:name w:val="WW8Num15z6"/>
    <w:rsid w:val="00E95291"/>
  </w:style>
  <w:style w:type="character" w:customStyle="1" w:styleId="WW8Num15z7">
    <w:name w:val="WW8Num15z7"/>
    <w:rsid w:val="00E95291"/>
  </w:style>
  <w:style w:type="character" w:customStyle="1" w:styleId="WW8Num15z8">
    <w:name w:val="WW8Num15z8"/>
    <w:rsid w:val="00E95291"/>
  </w:style>
  <w:style w:type="character" w:customStyle="1" w:styleId="WW8Num16z0">
    <w:name w:val="WW8Num16z0"/>
    <w:rsid w:val="00E95291"/>
  </w:style>
  <w:style w:type="character" w:customStyle="1" w:styleId="WW8Num16z1">
    <w:name w:val="WW8Num16z1"/>
    <w:rsid w:val="00E95291"/>
  </w:style>
  <w:style w:type="character" w:customStyle="1" w:styleId="WW8Num16z2">
    <w:name w:val="WW8Num16z2"/>
    <w:rsid w:val="00E95291"/>
  </w:style>
  <w:style w:type="character" w:customStyle="1" w:styleId="WW8Num16z3">
    <w:name w:val="WW8Num16z3"/>
    <w:rsid w:val="00E95291"/>
  </w:style>
  <w:style w:type="character" w:customStyle="1" w:styleId="WW8Num16z4">
    <w:name w:val="WW8Num16z4"/>
    <w:rsid w:val="00E95291"/>
  </w:style>
  <w:style w:type="character" w:customStyle="1" w:styleId="WW8Num16z5">
    <w:name w:val="WW8Num16z5"/>
    <w:rsid w:val="00E95291"/>
  </w:style>
  <w:style w:type="character" w:customStyle="1" w:styleId="WW8Num16z6">
    <w:name w:val="WW8Num16z6"/>
    <w:rsid w:val="00E95291"/>
  </w:style>
  <w:style w:type="character" w:customStyle="1" w:styleId="WW8Num16z7">
    <w:name w:val="WW8Num16z7"/>
    <w:rsid w:val="00E95291"/>
  </w:style>
  <w:style w:type="character" w:customStyle="1" w:styleId="WW8Num16z8">
    <w:name w:val="WW8Num16z8"/>
    <w:rsid w:val="00E95291"/>
  </w:style>
  <w:style w:type="character" w:customStyle="1" w:styleId="WW8Num17z0">
    <w:name w:val="WW8Num17z0"/>
    <w:rsid w:val="00E95291"/>
  </w:style>
  <w:style w:type="character" w:customStyle="1" w:styleId="WW8Num17z1">
    <w:name w:val="WW8Num17z1"/>
    <w:rsid w:val="00E95291"/>
  </w:style>
  <w:style w:type="character" w:customStyle="1" w:styleId="WW8Num17z2">
    <w:name w:val="WW8Num17z2"/>
    <w:rsid w:val="00E95291"/>
  </w:style>
  <w:style w:type="character" w:customStyle="1" w:styleId="WW8Num17z3">
    <w:name w:val="WW8Num17z3"/>
    <w:rsid w:val="00E95291"/>
  </w:style>
  <w:style w:type="character" w:customStyle="1" w:styleId="WW8Num17z4">
    <w:name w:val="WW8Num17z4"/>
    <w:rsid w:val="00E95291"/>
  </w:style>
  <w:style w:type="character" w:customStyle="1" w:styleId="WW8Num17z5">
    <w:name w:val="WW8Num17z5"/>
    <w:rsid w:val="00E95291"/>
  </w:style>
  <w:style w:type="character" w:customStyle="1" w:styleId="WW8Num17z6">
    <w:name w:val="WW8Num17z6"/>
    <w:rsid w:val="00E95291"/>
  </w:style>
  <w:style w:type="character" w:customStyle="1" w:styleId="WW8Num17z7">
    <w:name w:val="WW8Num17z7"/>
    <w:rsid w:val="00E95291"/>
  </w:style>
  <w:style w:type="character" w:customStyle="1" w:styleId="WW8Num17z8">
    <w:name w:val="WW8Num17z8"/>
    <w:rsid w:val="00E95291"/>
  </w:style>
  <w:style w:type="character" w:customStyle="1" w:styleId="WW8Num18z0">
    <w:name w:val="WW8Num18z0"/>
    <w:rsid w:val="00E95291"/>
    <w:rPr>
      <w:rFonts w:hint="default"/>
    </w:rPr>
  </w:style>
  <w:style w:type="character" w:customStyle="1" w:styleId="WW8Num18z1">
    <w:name w:val="WW8Num18z1"/>
    <w:rsid w:val="00E95291"/>
  </w:style>
  <w:style w:type="character" w:customStyle="1" w:styleId="WW8Num18z2">
    <w:name w:val="WW8Num18z2"/>
    <w:rsid w:val="00E95291"/>
  </w:style>
  <w:style w:type="character" w:customStyle="1" w:styleId="WW8Num18z3">
    <w:name w:val="WW8Num18z3"/>
    <w:rsid w:val="00E95291"/>
  </w:style>
  <w:style w:type="character" w:customStyle="1" w:styleId="WW8Num18z4">
    <w:name w:val="WW8Num18z4"/>
    <w:rsid w:val="00E95291"/>
  </w:style>
  <w:style w:type="character" w:customStyle="1" w:styleId="WW8Num18z5">
    <w:name w:val="WW8Num18z5"/>
    <w:rsid w:val="00E95291"/>
  </w:style>
  <w:style w:type="character" w:customStyle="1" w:styleId="WW8Num18z6">
    <w:name w:val="WW8Num18z6"/>
    <w:rsid w:val="00E95291"/>
  </w:style>
  <w:style w:type="character" w:customStyle="1" w:styleId="WW8Num18z7">
    <w:name w:val="WW8Num18z7"/>
    <w:rsid w:val="00E95291"/>
  </w:style>
  <w:style w:type="character" w:customStyle="1" w:styleId="WW8Num18z8">
    <w:name w:val="WW8Num18z8"/>
    <w:rsid w:val="00E95291"/>
  </w:style>
  <w:style w:type="character" w:customStyle="1" w:styleId="WW8Num19z0">
    <w:name w:val="WW8Num19z0"/>
    <w:rsid w:val="00E95291"/>
    <w:rPr>
      <w:rFonts w:hint="default"/>
    </w:rPr>
  </w:style>
  <w:style w:type="character" w:customStyle="1" w:styleId="WW8Num19z1">
    <w:name w:val="WW8Num19z1"/>
    <w:rsid w:val="00E95291"/>
  </w:style>
  <w:style w:type="character" w:customStyle="1" w:styleId="WW8Num19z2">
    <w:name w:val="WW8Num19z2"/>
    <w:rsid w:val="00E95291"/>
  </w:style>
  <w:style w:type="character" w:customStyle="1" w:styleId="WW8Num19z3">
    <w:name w:val="WW8Num19z3"/>
    <w:rsid w:val="00E95291"/>
  </w:style>
  <w:style w:type="character" w:customStyle="1" w:styleId="WW8Num19z4">
    <w:name w:val="WW8Num19z4"/>
    <w:rsid w:val="00E95291"/>
  </w:style>
  <w:style w:type="character" w:customStyle="1" w:styleId="WW8Num19z5">
    <w:name w:val="WW8Num19z5"/>
    <w:rsid w:val="00E95291"/>
  </w:style>
  <w:style w:type="character" w:customStyle="1" w:styleId="WW8Num19z6">
    <w:name w:val="WW8Num19z6"/>
    <w:rsid w:val="00E95291"/>
  </w:style>
  <w:style w:type="character" w:customStyle="1" w:styleId="WW8Num19z7">
    <w:name w:val="WW8Num19z7"/>
    <w:rsid w:val="00E95291"/>
  </w:style>
  <w:style w:type="character" w:customStyle="1" w:styleId="WW8Num19z8">
    <w:name w:val="WW8Num19z8"/>
    <w:rsid w:val="00E95291"/>
  </w:style>
  <w:style w:type="character" w:customStyle="1" w:styleId="WW8Num20z0">
    <w:name w:val="WW8Num20z0"/>
    <w:rsid w:val="00E95291"/>
    <w:rPr>
      <w:rFonts w:hint="default"/>
    </w:rPr>
  </w:style>
  <w:style w:type="character" w:customStyle="1" w:styleId="WW8Num20z1">
    <w:name w:val="WW8Num20z1"/>
    <w:rsid w:val="00E95291"/>
  </w:style>
  <w:style w:type="character" w:customStyle="1" w:styleId="WW8Num20z2">
    <w:name w:val="WW8Num20z2"/>
    <w:rsid w:val="00E95291"/>
  </w:style>
  <w:style w:type="character" w:customStyle="1" w:styleId="WW8Num20z3">
    <w:name w:val="WW8Num20z3"/>
    <w:rsid w:val="00E95291"/>
  </w:style>
  <w:style w:type="character" w:customStyle="1" w:styleId="WW8Num20z4">
    <w:name w:val="WW8Num20z4"/>
    <w:rsid w:val="00E95291"/>
  </w:style>
  <w:style w:type="character" w:customStyle="1" w:styleId="WW8Num20z5">
    <w:name w:val="WW8Num20z5"/>
    <w:rsid w:val="00E95291"/>
  </w:style>
  <w:style w:type="character" w:customStyle="1" w:styleId="WW8Num20z6">
    <w:name w:val="WW8Num20z6"/>
    <w:rsid w:val="00E95291"/>
  </w:style>
  <w:style w:type="character" w:customStyle="1" w:styleId="WW8Num20z7">
    <w:name w:val="WW8Num20z7"/>
    <w:rsid w:val="00E95291"/>
  </w:style>
  <w:style w:type="character" w:customStyle="1" w:styleId="WW8Num20z8">
    <w:name w:val="WW8Num20z8"/>
    <w:rsid w:val="00E95291"/>
  </w:style>
  <w:style w:type="character" w:customStyle="1" w:styleId="WW8Num21z0">
    <w:name w:val="WW8Num21z0"/>
    <w:rsid w:val="00E95291"/>
  </w:style>
  <w:style w:type="character" w:customStyle="1" w:styleId="WW8Num21z1">
    <w:name w:val="WW8Num21z1"/>
    <w:rsid w:val="00E95291"/>
  </w:style>
  <w:style w:type="character" w:customStyle="1" w:styleId="WW8Num21z2">
    <w:name w:val="WW8Num21z2"/>
    <w:rsid w:val="00E95291"/>
  </w:style>
  <w:style w:type="character" w:customStyle="1" w:styleId="WW8Num21z3">
    <w:name w:val="WW8Num21z3"/>
    <w:rsid w:val="00E95291"/>
  </w:style>
  <w:style w:type="character" w:customStyle="1" w:styleId="WW8Num21z4">
    <w:name w:val="WW8Num21z4"/>
    <w:rsid w:val="00E95291"/>
  </w:style>
  <w:style w:type="character" w:customStyle="1" w:styleId="WW8Num21z5">
    <w:name w:val="WW8Num21z5"/>
    <w:rsid w:val="00E95291"/>
  </w:style>
  <w:style w:type="character" w:customStyle="1" w:styleId="WW8Num21z6">
    <w:name w:val="WW8Num21z6"/>
    <w:rsid w:val="00E95291"/>
  </w:style>
  <w:style w:type="character" w:customStyle="1" w:styleId="WW8Num21z7">
    <w:name w:val="WW8Num21z7"/>
    <w:rsid w:val="00E95291"/>
  </w:style>
  <w:style w:type="character" w:customStyle="1" w:styleId="WW8Num21z8">
    <w:name w:val="WW8Num21z8"/>
    <w:rsid w:val="00E95291"/>
  </w:style>
  <w:style w:type="character" w:customStyle="1" w:styleId="WW8Num22z0">
    <w:name w:val="WW8Num22z0"/>
    <w:rsid w:val="00E95291"/>
    <w:rPr>
      <w:rFonts w:hint="default"/>
    </w:rPr>
  </w:style>
  <w:style w:type="character" w:customStyle="1" w:styleId="WW8Num22z1">
    <w:name w:val="WW8Num22z1"/>
    <w:rsid w:val="00E95291"/>
  </w:style>
  <w:style w:type="character" w:customStyle="1" w:styleId="WW8Num22z2">
    <w:name w:val="WW8Num22z2"/>
    <w:rsid w:val="00E95291"/>
  </w:style>
  <w:style w:type="character" w:customStyle="1" w:styleId="WW8Num22z3">
    <w:name w:val="WW8Num22z3"/>
    <w:rsid w:val="00E95291"/>
  </w:style>
  <w:style w:type="character" w:customStyle="1" w:styleId="WW8Num22z4">
    <w:name w:val="WW8Num22z4"/>
    <w:rsid w:val="00E95291"/>
  </w:style>
  <w:style w:type="character" w:customStyle="1" w:styleId="WW8Num22z5">
    <w:name w:val="WW8Num22z5"/>
    <w:rsid w:val="00E95291"/>
  </w:style>
  <w:style w:type="character" w:customStyle="1" w:styleId="WW8Num22z6">
    <w:name w:val="WW8Num22z6"/>
    <w:rsid w:val="00E95291"/>
  </w:style>
  <w:style w:type="character" w:customStyle="1" w:styleId="WW8Num22z7">
    <w:name w:val="WW8Num22z7"/>
    <w:rsid w:val="00E95291"/>
  </w:style>
  <w:style w:type="character" w:customStyle="1" w:styleId="WW8Num22z8">
    <w:name w:val="WW8Num22z8"/>
    <w:rsid w:val="00E95291"/>
  </w:style>
  <w:style w:type="character" w:customStyle="1" w:styleId="WW8Num23z0">
    <w:name w:val="WW8Num23z0"/>
    <w:rsid w:val="00E95291"/>
    <w:rPr>
      <w:rFonts w:hint="default"/>
    </w:rPr>
  </w:style>
  <w:style w:type="character" w:customStyle="1" w:styleId="WW8Num23z1">
    <w:name w:val="WW8Num23z1"/>
    <w:rsid w:val="00E95291"/>
  </w:style>
  <w:style w:type="character" w:customStyle="1" w:styleId="WW8Num23z2">
    <w:name w:val="WW8Num23z2"/>
    <w:rsid w:val="00E95291"/>
  </w:style>
  <w:style w:type="character" w:customStyle="1" w:styleId="WW8Num23z3">
    <w:name w:val="WW8Num23z3"/>
    <w:rsid w:val="00E95291"/>
  </w:style>
  <w:style w:type="character" w:customStyle="1" w:styleId="WW8Num23z4">
    <w:name w:val="WW8Num23z4"/>
    <w:rsid w:val="00E95291"/>
  </w:style>
  <w:style w:type="character" w:customStyle="1" w:styleId="WW8Num23z5">
    <w:name w:val="WW8Num23z5"/>
    <w:rsid w:val="00E95291"/>
  </w:style>
  <w:style w:type="character" w:customStyle="1" w:styleId="WW8Num23z6">
    <w:name w:val="WW8Num23z6"/>
    <w:rsid w:val="00E95291"/>
  </w:style>
  <w:style w:type="character" w:customStyle="1" w:styleId="WW8Num23z7">
    <w:name w:val="WW8Num23z7"/>
    <w:rsid w:val="00E95291"/>
  </w:style>
  <w:style w:type="character" w:customStyle="1" w:styleId="WW8Num23z8">
    <w:name w:val="WW8Num23z8"/>
    <w:rsid w:val="00E95291"/>
  </w:style>
  <w:style w:type="character" w:customStyle="1" w:styleId="WW8Num24z0">
    <w:name w:val="WW8Num24z0"/>
    <w:rsid w:val="00E95291"/>
    <w:rPr>
      <w:rFonts w:hint="default"/>
    </w:rPr>
  </w:style>
  <w:style w:type="character" w:customStyle="1" w:styleId="WW8Num24z1">
    <w:name w:val="WW8Num24z1"/>
    <w:rsid w:val="00E95291"/>
  </w:style>
  <w:style w:type="character" w:customStyle="1" w:styleId="WW8Num24z2">
    <w:name w:val="WW8Num24z2"/>
    <w:rsid w:val="00E95291"/>
  </w:style>
  <w:style w:type="character" w:customStyle="1" w:styleId="WW8Num24z3">
    <w:name w:val="WW8Num24z3"/>
    <w:rsid w:val="00E95291"/>
  </w:style>
  <w:style w:type="character" w:customStyle="1" w:styleId="WW8Num24z4">
    <w:name w:val="WW8Num24z4"/>
    <w:rsid w:val="00E95291"/>
  </w:style>
  <w:style w:type="character" w:customStyle="1" w:styleId="WW8Num24z5">
    <w:name w:val="WW8Num24z5"/>
    <w:rsid w:val="00E95291"/>
  </w:style>
  <w:style w:type="character" w:customStyle="1" w:styleId="WW8Num24z6">
    <w:name w:val="WW8Num24z6"/>
    <w:rsid w:val="00E95291"/>
  </w:style>
  <w:style w:type="character" w:customStyle="1" w:styleId="WW8Num24z7">
    <w:name w:val="WW8Num24z7"/>
    <w:rsid w:val="00E95291"/>
  </w:style>
  <w:style w:type="character" w:customStyle="1" w:styleId="WW8Num24z8">
    <w:name w:val="WW8Num24z8"/>
    <w:rsid w:val="00E95291"/>
  </w:style>
  <w:style w:type="character" w:customStyle="1" w:styleId="WW8Num25z0">
    <w:name w:val="WW8Num25z0"/>
    <w:rsid w:val="00E95291"/>
    <w:rPr>
      <w:rFonts w:hint="default"/>
    </w:rPr>
  </w:style>
  <w:style w:type="character" w:customStyle="1" w:styleId="WW8Num25z1">
    <w:name w:val="WW8Num25z1"/>
    <w:rsid w:val="00E95291"/>
  </w:style>
  <w:style w:type="character" w:customStyle="1" w:styleId="WW8Num25z2">
    <w:name w:val="WW8Num25z2"/>
    <w:rsid w:val="00E95291"/>
  </w:style>
  <w:style w:type="character" w:customStyle="1" w:styleId="WW8Num25z3">
    <w:name w:val="WW8Num25z3"/>
    <w:rsid w:val="00E95291"/>
  </w:style>
  <w:style w:type="character" w:customStyle="1" w:styleId="WW8Num25z4">
    <w:name w:val="WW8Num25z4"/>
    <w:rsid w:val="00E95291"/>
  </w:style>
  <w:style w:type="character" w:customStyle="1" w:styleId="WW8Num25z5">
    <w:name w:val="WW8Num25z5"/>
    <w:rsid w:val="00E95291"/>
  </w:style>
  <w:style w:type="character" w:customStyle="1" w:styleId="WW8Num25z6">
    <w:name w:val="WW8Num25z6"/>
    <w:rsid w:val="00E95291"/>
  </w:style>
  <w:style w:type="character" w:customStyle="1" w:styleId="WW8Num25z7">
    <w:name w:val="WW8Num25z7"/>
    <w:rsid w:val="00E95291"/>
  </w:style>
  <w:style w:type="character" w:customStyle="1" w:styleId="WW8Num25z8">
    <w:name w:val="WW8Num25z8"/>
    <w:rsid w:val="00E95291"/>
  </w:style>
  <w:style w:type="character" w:customStyle="1" w:styleId="WW8Num26z0">
    <w:name w:val="WW8Num26z0"/>
    <w:rsid w:val="00E95291"/>
    <w:rPr>
      <w:rFonts w:ascii="Symbol" w:hAnsi="Symbol" w:cs="Symbol" w:hint="default"/>
    </w:rPr>
  </w:style>
  <w:style w:type="character" w:customStyle="1" w:styleId="WW8Num27z0">
    <w:name w:val="WW8Num27z0"/>
    <w:rsid w:val="00E95291"/>
    <w:rPr>
      <w:rFonts w:cs="Times New Roman" w:hint="default"/>
      <w:b w:val="0"/>
    </w:rPr>
  </w:style>
  <w:style w:type="character" w:customStyle="1" w:styleId="WW8Num27z1">
    <w:name w:val="WW8Num27z1"/>
    <w:rsid w:val="00E95291"/>
    <w:rPr>
      <w:rFonts w:cs="Times New Roman"/>
    </w:rPr>
  </w:style>
  <w:style w:type="character" w:customStyle="1" w:styleId="WW8Num28z0">
    <w:name w:val="WW8Num28z0"/>
    <w:rsid w:val="00E95291"/>
    <w:rPr>
      <w:rFonts w:hint="default"/>
      <w:b w:val="0"/>
    </w:rPr>
  </w:style>
  <w:style w:type="character" w:customStyle="1" w:styleId="WW8Num28z1">
    <w:name w:val="WW8Num28z1"/>
    <w:rsid w:val="00E95291"/>
  </w:style>
  <w:style w:type="character" w:customStyle="1" w:styleId="WW8Num28z2">
    <w:name w:val="WW8Num28z2"/>
    <w:rsid w:val="00E95291"/>
  </w:style>
  <w:style w:type="character" w:customStyle="1" w:styleId="WW8Num28z3">
    <w:name w:val="WW8Num28z3"/>
    <w:rsid w:val="00E95291"/>
  </w:style>
  <w:style w:type="character" w:customStyle="1" w:styleId="WW8Num28z4">
    <w:name w:val="WW8Num28z4"/>
    <w:rsid w:val="00E95291"/>
  </w:style>
  <w:style w:type="character" w:customStyle="1" w:styleId="WW8Num28z5">
    <w:name w:val="WW8Num28z5"/>
    <w:rsid w:val="00E95291"/>
  </w:style>
  <w:style w:type="character" w:customStyle="1" w:styleId="WW8Num28z6">
    <w:name w:val="WW8Num28z6"/>
    <w:rsid w:val="00E95291"/>
  </w:style>
  <w:style w:type="character" w:customStyle="1" w:styleId="WW8Num28z7">
    <w:name w:val="WW8Num28z7"/>
    <w:rsid w:val="00E95291"/>
  </w:style>
  <w:style w:type="character" w:customStyle="1" w:styleId="WW8Num28z8">
    <w:name w:val="WW8Num28z8"/>
    <w:rsid w:val="00E95291"/>
  </w:style>
  <w:style w:type="character" w:customStyle="1" w:styleId="WW8Num29z0">
    <w:name w:val="WW8Num29z0"/>
    <w:rsid w:val="00E95291"/>
    <w:rPr>
      <w:rFonts w:ascii="Times New Roman" w:eastAsia="Times New Roman" w:hAnsi="Times New Roman" w:cs="Times New Roman" w:hint="default"/>
    </w:rPr>
  </w:style>
  <w:style w:type="character" w:customStyle="1" w:styleId="WW8Num29z1">
    <w:name w:val="WW8Num29z1"/>
    <w:rsid w:val="00E95291"/>
    <w:rPr>
      <w:rFonts w:ascii="Courier New" w:hAnsi="Courier New" w:cs="Courier New" w:hint="default"/>
    </w:rPr>
  </w:style>
  <w:style w:type="character" w:customStyle="1" w:styleId="WW8Num29z2">
    <w:name w:val="WW8Num29z2"/>
    <w:rsid w:val="00E95291"/>
    <w:rPr>
      <w:rFonts w:ascii="Wingdings" w:hAnsi="Wingdings" w:cs="Wingdings" w:hint="default"/>
    </w:rPr>
  </w:style>
  <w:style w:type="character" w:customStyle="1" w:styleId="WW8Num29z3">
    <w:name w:val="WW8Num29z3"/>
    <w:rsid w:val="00E95291"/>
    <w:rPr>
      <w:rFonts w:ascii="Symbol" w:hAnsi="Symbol" w:cs="Symbol" w:hint="default"/>
    </w:rPr>
  </w:style>
  <w:style w:type="character" w:customStyle="1" w:styleId="WW8Num30z0">
    <w:name w:val="WW8Num30z0"/>
    <w:rsid w:val="00E95291"/>
    <w:rPr>
      <w:rFonts w:cs="Times New Roman"/>
    </w:rPr>
  </w:style>
  <w:style w:type="character" w:customStyle="1" w:styleId="WW8Num31z0">
    <w:name w:val="WW8Num31z0"/>
    <w:rsid w:val="00E95291"/>
    <w:rPr>
      <w:rFonts w:hint="default"/>
    </w:rPr>
  </w:style>
  <w:style w:type="character" w:customStyle="1" w:styleId="WW8Num31z1">
    <w:name w:val="WW8Num31z1"/>
    <w:rsid w:val="00E95291"/>
  </w:style>
  <w:style w:type="character" w:customStyle="1" w:styleId="WW8Num31z2">
    <w:name w:val="WW8Num31z2"/>
    <w:rsid w:val="00E95291"/>
  </w:style>
  <w:style w:type="character" w:customStyle="1" w:styleId="WW8Num31z3">
    <w:name w:val="WW8Num31z3"/>
    <w:rsid w:val="00E95291"/>
  </w:style>
  <w:style w:type="character" w:customStyle="1" w:styleId="WW8Num31z4">
    <w:name w:val="WW8Num31z4"/>
    <w:rsid w:val="00E95291"/>
  </w:style>
  <w:style w:type="character" w:customStyle="1" w:styleId="WW8Num31z5">
    <w:name w:val="WW8Num31z5"/>
    <w:rsid w:val="00E95291"/>
  </w:style>
  <w:style w:type="character" w:customStyle="1" w:styleId="WW8Num31z6">
    <w:name w:val="WW8Num31z6"/>
    <w:rsid w:val="00E95291"/>
  </w:style>
  <w:style w:type="character" w:customStyle="1" w:styleId="WW8Num31z7">
    <w:name w:val="WW8Num31z7"/>
    <w:rsid w:val="00E95291"/>
  </w:style>
  <w:style w:type="character" w:customStyle="1" w:styleId="WW8Num31z8">
    <w:name w:val="WW8Num31z8"/>
    <w:rsid w:val="00E95291"/>
  </w:style>
  <w:style w:type="character" w:customStyle="1" w:styleId="WW8NumSt8z0">
    <w:name w:val="WW8NumSt8z0"/>
    <w:rsid w:val="00E95291"/>
    <w:rPr>
      <w:rFonts w:hint="default"/>
    </w:rPr>
  </w:style>
  <w:style w:type="character" w:customStyle="1" w:styleId="50">
    <w:name w:val="Основной шрифт абзаца5"/>
    <w:rsid w:val="00E95291"/>
  </w:style>
  <w:style w:type="character" w:customStyle="1" w:styleId="Absatz-Standardschriftart">
    <w:name w:val="Absatz-Standardschriftart"/>
    <w:rsid w:val="00E95291"/>
  </w:style>
  <w:style w:type="character" w:customStyle="1" w:styleId="40">
    <w:name w:val="Основной шрифт абзаца4"/>
    <w:rsid w:val="00E95291"/>
  </w:style>
  <w:style w:type="character" w:customStyle="1" w:styleId="30">
    <w:name w:val="Основной шрифт абзаца3"/>
    <w:rsid w:val="00E95291"/>
  </w:style>
  <w:style w:type="character" w:customStyle="1" w:styleId="110">
    <w:name w:val="Заголовок 1 Знак1"/>
    <w:rsid w:val="00E95291"/>
    <w:rPr>
      <w:rFonts w:ascii="Cambria" w:hAnsi="Cambria" w:cs="Times New Roman"/>
      <w:b/>
      <w:bCs/>
      <w:color w:val="000000"/>
      <w:sz w:val="32"/>
      <w:szCs w:val="32"/>
    </w:rPr>
  </w:style>
  <w:style w:type="character" w:customStyle="1" w:styleId="21">
    <w:name w:val="Заголовок 2 Знак1"/>
    <w:rsid w:val="00E95291"/>
    <w:rPr>
      <w:rFonts w:ascii="Times New Roman" w:hAnsi="Times New Roman" w:cs="Times New Roman"/>
      <w:b/>
      <w:bCs/>
      <w:sz w:val="24"/>
      <w:szCs w:val="24"/>
    </w:rPr>
  </w:style>
  <w:style w:type="character" w:customStyle="1" w:styleId="32">
    <w:name w:val="Заголовок 3 Знак2"/>
    <w:rsid w:val="00E95291"/>
    <w:rPr>
      <w:rFonts w:ascii="Arial" w:hAnsi="Arial" w:cs="Times New Roman"/>
      <w:b/>
      <w:sz w:val="20"/>
      <w:szCs w:val="20"/>
    </w:rPr>
  </w:style>
  <w:style w:type="character" w:customStyle="1" w:styleId="41">
    <w:name w:val="Заголовок 4 Знак1"/>
    <w:rsid w:val="00E95291"/>
    <w:rPr>
      <w:rFonts w:ascii="Arial" w:hAnsi="Arial" w:cs="Times New Roman"/>
      <w:sz w:val="20"/>
      <w:szCs w:val="20"/>
    </w:rPr>
  </w:style>
  <w:style w:type="character" w:customStyle="1" w:styleId="51">
    <w:name w:val="Заголовок 5 Знак1"/>
    <w:rsid w:val="00E95291"/>
    <w:rPr>
      <w:rFonts w:ascii="Times New Roman" w:hAnsi="Times New Roman" w:cs="Times New Roman"/>
      <w:sz w:val="20"/>
      <w:szCs w:val="20"/>
    </w:rPr>
  </w:style>
  <w:style w:type="character" w:customStyle="1" w:styleId="61">
    <w:name w:val="Заголовок 6 Знак1"/>
    <w:rsid w:val="00E95291"/>
    <w:rPr>
      <w:rFonts w:ascii="Times New Roman" w:hAnsi="Times New Roman" w:cs="Times New Roman"/>
      <w:i/>
      <w:sz w:val="20"/>
      <w:szCs w:val="20"/>
    </w:rPr>
  </w:style>
  <w:style w:type="character" w:customStyle="1" w:styleId="71">
    <w:name w:val="Заголовок 7 Знак1"/>
    <w:rsid w:val="00E95291"/>
    <w:rPr>
      <w:rFonts w:ascii="Arial" w:hAnsi="Arial" w:cs="Times New Roman"/>
      <w:sz w:val="20"/>
      <w:szCs w:val="20"/>
    </w:rPr>
  </w:style>
  <w:style w:type="character" w:customStyle="1" w:styleId="81">
    <w:name w:val="Заголовок 8 Знак1"/>
    <w:rsid w:val="00E95291"/>
    <w:rPr>
      <w:rFonts w:ascii="Arial" w:hAnsi="Arial" w:cs="Times New Roman"/>
      <w:i/>
      <w:sz w:val="20"/>
      <w:szCs w:val="20"/>
    </w:rPr>
  </w:style>
  <w:style w:type="character" w:customStyle="1" w:styleId="91">
    <w:name w:val="Заголовок 9 Знак1"/>
    <w:rsid w:val="00E95291"/>
    <w:rPr>
      <w:rFonts w:ascii="Arial" w:hAnsi="Arial" w:cs="Times New Roman"/>
      <w:b/>
      <w:i/>
      <w:sz w:val="20"/>
      <w:szCs w:val="20"/>
    </w:rPr>
  </w:style>
  <w:style w:type="character" w:customStyle="1" w:styleId="18">
    <w:name w:val="Заголовок 1 Знак"/>
    <w:rsid w:val="00E95291"/>
    <w:rPr>
      <w:rFonts w:ascii="Times New Roman" w:hAnsi="Times New Roman" w:cs="Times New Roman"/>
      <w:b/>
      <w:sz w:val="20"/>
      <w:szCs w:val="20"/>
    </w:rPr>
  </w:style>
  <w:style w:type="character" w:customStyle="1" w:styleId="20">
    <w:name w:val="Заголовок 2 Знак"/>
    <w:rsid w:val="00E95291"/>
    <w:rPr>
      <w:rFonts w:ascii="Times New Roman" w:hAnsi="Times New Roman" w:cs="Times New Roman"/>
      <w:b/>
      <w:bCs/>
      <w:sz w:val="24"/>
      <w:szCs w:val="24"/>
    </w:rPr>
  </w:style>
  <w:style w:type="character" w:customStyle="1" w:styleId="31">
    <w:name w:val="Заголовок 3 Знак1"/>
    <w:rsid w:val="00E95291"/>
    <w:rPr>
      <w:rFonts w:ascii="Arial" w:hAnsi="Arial" w:cs="Times New Roman"/>
      <w:b/>
      <w:sz w:val="20"/>
      <w:szCs w:val="20"/>
    </w:rPr>
  </w:style>
  <w:style w:type="character" w:customStyle="1" w:styleId="42">
    <w:name w:val="Заголовок 4 Знак"/>
    <w:rsid w:val="00E95291"/>
    <w:rPr>
      <w:rFonts w:ascii="Arial" w:hAnsi="Arial" w:cs="Times New Roman"/>
      <w:sz w:val="20"/>
      <w:szCs w:val="20"/>
    </w:rPr>
  </w:style>
  <w:style w:type="character" w:customStyle="1" w:styleId="52">
    <w:name w:val="Заголовок 5 Знак"/>
    <w:rsid w:val="00E95291"/>
    <w:rPr>
      <w:rFonts w:ascii="Times New Roman" w:hAnsi="Times New Roman" w:cs="Times New Roman"/>
      <w:sz w:val="20"/>
      <w:szCs w:val="20"/>
    </w:rPr>
  </w:style>
  <w:style w:type="character" w:customStyle="1" w:styleId="62">
    <w:name w:val="Заголовок 6 Знак"/>
    <w:rsid w:val="00E95291"/>
    <w:rPr>
      <w:rFonts w:ascii="Times New Roman" w:hAnsi="Times New Roman" w:cs="Times New Roman"/>
      <w:i/>
      <w:sz w:val="20"/>
      <w:szCs w:val="20"/>
    </w:rPr>
  </w:style>
  <w:style w:type="character" w:customStyle="1" w:styleId="72">
    <w:name w:val="Заголовок 7 Знак"/>
    <w:rsid w:val="00E95291"/>
    <w:rPr>
      <w:rFonts w:ascii="Arial" w:hAnsi="Arial" w:cs="Times New Roman"/>
      <w:sz w:val="20"/>
      <w:szCs w:val="20"/>
    </w:rPr>
  </w:style>
  <w:style w:type="character" w:customStyle="1" w:styleId="82">
    <w:name w:val="Заголовок 8 Знак"/>
    <w:rsid w:val="00E95291"/>
    <w:rPr>
      <w:rFonts w:ascii="Arial" w:hAnsi="Arial" w:cs="Times New Roman"/>
      <w:i/>
      <w:sz w:val="20"/>
      <w:szCs w:val="20"/>
    </w:rPr>
  </w:style>
  <w:style w:type="character" w:customStyle="1" w:styleId="92">
    <w:name w:val="Заголовок 9 Знак"/>
    <w:rsid w:val="00E95291"/>
    <w:rPr>
      <w:rFonts w:ascii="Arial" w:hAnsi="Arial" w:cs="Times New Roman"/>
      <w:b/>
      <w:i/>
      <w:sz w:val="20"/>
      <w:szCs w:val="20"/>
    </w:rPr>
  </w:style>
  <w:style w:type="character" w:customStyle="1" w:styleId="33">
    <w:name w:val="Заголовок 3 Знак"/>
    <w:rsid w:val="00E95291"/>
    <w:rPr>
      <w:rFonts w:ascii="Cambria" w:hAnsi="Cambria" w:cs="Times New Roman"/>
      <w:b/>
      <w:bCs/>
      <w:color w:val="4F81BD"/>
      <w:sz w:val="24"/>
      <w:szCs w:val="24"/>
    </w:rPr>
  </w:style>
  <w:style w:type="character" w:customStyle="1" w:styleId="a4">
    <w:name w:val="Основной текст с отступом Знак"/>
    <w:rsid w:val="00E95291"/>
    <w:rPr>
      <w:rFonts w:ascii="Times New Roman" w:hAnsi="Times New Roman" w:cs="Times New Roman"/>
      <w:sz w:val="24"/>
      <w:szCs w:val="24"/>
    </w:rPr>
  </w:style>
  <w:style w:type="character" w:customStyle="1" w:styleId="22">
    <w:name w:val="Основной текст с отступом 2 Знак"/>
    <w:rsid w:val="00E95291"/>
    <w:rPr>
      <w:rFonts w:ascii="Times New Roman" w:hAnsi="Times New Roman" w:cs="Times New Roman"/>
      <w:sz w:val="24"/>
      <w:szCs w:val="24"/>
    </w:rPr>
  </w:style>
  <w:style w:type="character" w:styleId="a5">
    <w:name w:val="Hyperlink"/>
    <w:rsid w:val="00E95291"/>
    <w:rPr>
      <w:rFonts w:cs="Times New Roman"/>
      <w:color w:val="0000FF"/>
      <w:u w:val="single"/>
      <w:lang w:val="ru-RU"/>
    </w:rPr>
  </w:style>
  <w:style w:type="character" w:customStyle="1" w:styleId="34">
    <w:name w:val="Основной текст с отступом 3 Знак"/>
    <w:rsid w:val="00E95291"/>
    <w:rPr>
      <w:rFonts w:ascii="Times New Roman" w:hAnsi="Times New Roman" w:cs="Times New Roman"/>
      <w:sz w:val="24"/>
      <w:szCs w:val="24"/>
    </w:rPr>
  </w:style>
  <w:style w:type="character" w:customStyle="1" w:styleId="a6">
    <w:name w:val="Текст Знак"/>
    <w:rsid w:val="00E95291"/>
    <w:rPr>
      <w:rFonts w:ascii="Courier New" w:hAnsi="Courier New" w:cs="Courier New"/>
      <w:sz w:val="20"/>
      <w:szCs w:val="20"/>
    </w:rPr>
  </w:style>
  <w:style w:type="character" w:customStyle="1" w:styleId="23">
    <w:name w:val="Основной текст 2 Знак"/>
    <w:rsid w:val="00E95291"/>
    <w:rPr>
      <w:rFonts w:ascii="Times New Roman" w:hAnsi="Times New Roman" w:cs="Times New Roman"/>
      <w:sz w:val="20"/>
      <w:szCs w:val="20"/>
    </w:rPr>
  </w:style>
  <w:style w:type="character" w:styleId="a7">
    <w:name w:val="page number"/>
    <w:uiPriority w:val="99"/>
    <w:rsid w:val="00E95291"/>
    <w:rPr>
      <w:rFonts w:ascii="Times New Roman" w:hAnsi="Times New Roman" w:cs="Times New Roman"/>
    </w:rPr>
  </w:style>
  <w:style w:type="character" w:customStyle="1" w:styleId="24">
    <w:name w:val="Заголовок 2 со списком Знак"/>
    <w:basedOn w:val="20"/>
    <w:rsid w:val="00E95291"/>
    <w:rPr>
      <w:rFonts w:ascii="Times New Roman" w:hAnsi="Times New Roman" w:cs="Times New Roman"/>
      <w:b/>
      <w:bCs/>
      <w:sz w:val="24"/>
      <w:szCs w:val="24"/>
    </w:rPr>
  </w:style>
  <w:style w:type="character" w:customStyle="1" w:styleId="35">
    <w:name w:val="Заголовок 3 со списком Знак"/>
    <w:basedOn w:val="31"/>
    <w:rsid w:val="00E95291"/>
    <w:rPr>
      <w:rFonts w:ascii="Arial" w:hAnsi="Arial" w:cs="Times New Roman"/>
      <w:b/>
      <w:sz w:val="20"/>
      <w:szCs w:val="20"/>
    </w:rPr>
  </w:style>
  <w:style w:type="character" w:customStyle="1" w:styleId="a8">
    <w:name w:val="Нижний колонтитул Знак"/>
    <w:rsid w:val="00E95291"/>
    <w:rPr>
      <w:rFonts w:ascii="Times New Roman" w:hAnsi="Times New Roman" w:cs="Times New Roman"/>
      <w:sz w:val="24"/>
      <w:szCs w:val="24"/>
    </w:rPr>
  </w:style>
  <w:style w:type="character" w:customStyle="1" w:styleId="a9">
    <w:name w:val="Верхний колонтитул Знак"/>
    <w:rsid w:val="00E95291"/>
    <w:rPr>
      <w:rFonts w:ascii="Times New Roman" w:hAnsi="Times New Roman" w:cs="Times New Roman"/>
      <w:sz w:val="24"/>
      <w:szCs w:val="24"/>
    </w:rPr>
  </w:style>
  <w:style w:type="character" w:customStyle="1" w:styleId="19">
    <w:name w:val="Основной текст Знак1"/>
    <w:rsid w:val="00E95291"/>
    <w:rPr>
      <w:rFonts w:ascii="Times New Roman" w:hAnsi="Times New Roman" w:cs="Times New Roman"/>
      <w:sz w:val="24"/>
      <w:szCs w:val="24"/>
    </w:rPr>
  </w:style>
  <w:style w:type="character" w:customStyle="1" w:styleId="aa">
    <w:name w:val="Основной текст Знак"/>
    <w:rsid w:val="00E95291"/>
    <w:rPr>
      <w:rFonts w:ascii="Times New Roman" w:hAnsi="Times New Roman" w:cs="Times New Roman"/>
      <w:sz w:val="24"/>
      <w:szCs w:val="24"/>
    </w:rPr>
  </w:style>
  <w:style w:type="character" w:customStyle="1" w:styleId="36">
    <w:name w:val="Основной текст 3 Знак"/>
    <w:rsid w:val="00E95291"/>
    <w:rPr>
      <w:rFonts w:ascii="Times New Roman" w:hAnsi="Times New Roman" w:cs="Times New Roman"/>
      <w:b/>
      <w:i/>
      <w:sz w:val="24"/>
      <w:szCs w:val="24"/>
    </w:rPr>
  </w:style>
  <w:style w:type="character" w:customStyle="1" w:styleId="ab">
    <w:name w:val="Основной шрифт"/>
    <w:rsid w:val="00E95291"/>
  </w:style>
  <w:style w:type="character" w:styleId="ac">
    <w:name w:val="FollowedHyperlink"/>
    <w:rsid w:val="00E95291"/>
    <w:rPr>
      <w:rFonts w:cs="Times New Roman"/>
      <w:color w:val="800080"/>
      <w:u w:val="single"/>
    </w:rPr>
  </w:style>
  <w:style w:type="character" w:customStyle="1" w:styleId="ad">
    <w:name w:val="ТЛ_Заказчик Знак"/>
    <w:rsid w:val="00E95291"/>
    <w:rPr>
      <w:rFonts w:ascii="Times New Roman" w:hAnsi="Times New Roman" w:cs="Times New Roman"/>
      <w:sz w:val="28"/>
      <w:szCs w:val="28"/>
    </w:rPr>
  </w:style>
  <w:style w:type="character" w:customStyle="1" w:styleId="ae">
    <w:name w:val="ТЛ_Утверждаю Знак"/>
    <w:rsid w:val="00E95291"/>
    <w:rPr>
      <w:rFonts w:ascii="Times New Roman" w:hAnsi="Times New Roman" w:cs="Times New Roman"/>
      <w:sz w:val="28"/>
      <w:szCs w:val="28"/>
    </w:rPr>
  </w:style>
  <w:style w:type="character" w:customStyle="1" w:styleId="af">
    <w:name w:val="ТЛ_Название Знак"/>
    <w:rsid w:val="00E95291"/>
    <w:rPr>
      <w:rFonts w:ascii="Times New Roman" w:hAnsi="Times New Roman" w:cs="Times New Roman"/>
      <w:b/>
      <w:sz w:val="28"/>
      <w:szCs w:val="28"/>
    </w:rPr>
  </w:style>
  <w:style w:type="character" w:customStyle="1" w:styleId="af0">
    <w:name w:val="ТЛ_Город и Дата Знак"/>
    <w:rsid w:val="00E95291"/>
    <w:rPr>
      <w:rFonts w:ascii="Times New Roman" w:hAnsi="Times New Roman" w:cs="Times New Roman"/>
      <w:sz w:val="28"/>
      <w:szCs w:val="28"/>
    </w:rPr>
  </w:style>
  <w:style w:type="character" w:customStyle="1" w:styleId="af1">
    <w:name w:val="АД_Наименование Разделов Знак"/>
    <w:basedOn w:val="18"/>
    <w:rsid w:val="00E95291"/>
    <w:rPr>
      <w:rFonts w:ascii="Times New Roman" w:hAnsi="Times New Roman" w:cs="Times New Roman"/>
      <w:b/>
      <w:sz w:val="20"/>
      <w:szCs w:val="20"/>
    </w:rPr>
  </w:style>
  <w:style w:type="character" w:customStyle="1" w:styleId="af2">
    <w:name w:val="АД_Наименование главы без нумерации Знак"/>
    <w:basedOn w:val="20"/>
    <w:rsid w:val="00E95291"/>
    <w:rPr>
      <w:rFonts w:ascii="Times New Roman" w:hAnsi="Times New Roman" w:cs="Times New Roman"/>
      <w:b/>
      <w:bCs/>
      <w:sz w:val="24"/>
      <w:szCs w:val="24"/>
    </w:rPr>
  </w:style>
  <w:style w:type="character" w:customStyle="1" w:styleId="af3">
    <w:name w:val="АД_Глава Знак"/>
    <w:basedOn w:val="24"/>
    <w:rsid w:val="00E95291"/>
    <w:rPr>
      <w:rFonts w:ascii="Times New Roman" w:hAnsi="Times New Roman" w:cs="Times New Roman"/>
      <w:b/>
      <w:bCs/>
      <w:sz w:val="24"/>
      <w:szCs w:val="24"/>
    </w:rPr>
  </w:style>
  <w:style w:type="character" w:customStyle="1" w:styleId="af4">
    <w:name w:val="АД_Нумерованный пункт Знак"/>
    <w:rsid w:val="00E95291"/>
    <w:rPr>
      <w:rFonts w:ascii="Times New Roman" w:hAnsi="Times New Roman" w:cs="Times New Roman"/>
      <w:b/>
      <w:sz w:val="20"/>
      <w:szCs w:val="20"/>
    </w:rPr>
  </w:style>
  <w:style w:type="character" w:customStyle="1" w:styleId="af5">
    <w:name w:val="АД_Нумерованный подпункт Знак"/>
    <w:rsid w:val="00E95291"/>
    <w:rPr>
      <w:rFonts w:ascii="Times New Roman" w:hAnsi="Times New Roman" w:cs="Times New Roman"/>
      <w:sz w:val="24"/>
      <w:szCs w:val="24"/>
    </w:rPr>
  </w:style>
  <w:style w:type="character" w:customStyle="1" w:styleId="af6">
    <w:name w:val="АД_Основной текст Знак"/>
    <w:rsid w:val="00E95291"/>
    <w:rPr>
      <w:rFonts w:ascii="Times New Roman" w:hAnsi="Times New Roman" w:cs="Times New Roman"/>
      <w:sz w:val="24"/>
      <w:szCs w:val="24"/>
    </w:rPr>
  </w:style>
  <w:style w:type="character" w:customStyle="1" w:styleId="af7">
    <w:name w:val="Текст выноски Знак"/>
    <w:rsid w:val="00E95291"/>
    <w:rPr>
      <w:rFonts w:ascii="Tahoma" w:hAnsi="Tahoma" w:cs="Tahoma"/>
      <w:sz w:val="16"/>
      <w:szCs w:val="16"/>
    </w:rPr>
  </w:style>
  <w:style w:type="character" w:customStyle="1" w:styleId="af8">
    <w:name w:val="АД_Основной текст по центру полужирный Знак"/>
    <w:rsid w:val="00E95291"/>
    <w:rPr>
      <w:rFonts w:ascii="Times New Roman" w:hAnsi="Times New Roman" w:cs="Times New Roman"/>
      <w:b/>
      <w:sz w:val="24"/>
      <w:szCs w:val="24"/>
    </w:rPr>
  </w:style>
  <w:style w:type="character" w:customStyle="1" w:styleId="37">
    <w:name w:val="АД_Текст отступ 3 Знак"/>
    <w:rsid w:val="00E95291"/>
    <w:rPr>
      <w:rFonts w:ascii="Times New Roman" w:hAnsi="Times New Roman" w:cs="Times New Roman"/>
      <w:sz w:val="24"/>
      <w:szCs w:val="24"/>
    </w:rPr>
  </w:style>
  <w:style w:type="character" w:customStyle="1" w:styleId="43">
    <w:name w:val="АД_Нумерованный подпункт 4 уровня Знак"/>
    <w:basedOn w:val="af5"/>
    <w:rsid w:val="00E95291"/>
    <w:rPr>
      <w:rFonts w:ascii="Times New Roman" w:hAnsi="Times New Roman" w:cs="Times New Roman"/>
      <w:sz w:val="24"/>
      <w:szCs w:val="24"/>
    </w:rPr>
  </w:style>
  <w:style w:type="character" w:customStyle="1" w:styleId="af9">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F1 Знак"/>
    <w:rsid w:val="00E95291"/>
    <w:rPr>
      <w:rFonts w:ascii="Times New Roman" w:hAnsi="Times New Roman" w:cs="Times New Roman"/>
      <w:sz w:val="20"/>
      <w:szCs w:val="20"/>
    </w:rPr>
  </w:style>
  <w:style w:type="character" w:customStyle="1" w:styleId="afa">
    <w:name w:val="Название Знак"/>
    <w:rsid w:val="00E95291"/>
    <w:rPr>
      <w:rFonts w:ascii="Times New Roman" w:hAnsi="Times New Roman" w:cs="Times New Roman"/>
      <w:color w:val="000000"/>
      <w:spacing w:val="13"/>
      <w:sz w:val="24"/>
      <w:shd w:val="clear" w:color="auto" w:fill="FFFFFF"/>
    </w:rPr>
  </w:style>
  <w:style w:type="character" w:customStyle="1" w:styleId="ConsNormal">
    <w:name w:val="ConsNormal Знак"/>
    <w:rsid w:val="00E95291"/>
    <w:rPr>
      <w:rFonts w:ascii="Arial" w:hAnsi="Arial" w:cs="Arial"/>
      <w:lang w:val="ru-RU" w:bidi="ar-SA"/>
    </w:rPr>
  </w:style>
  <w:style w:type="character" w:customStyle="1" w:styleId="z-">
    <w:name w:val="z-Начало формы Знак"/>
    <w:rsid w:val="00E95291"/>
    <w:rPr>
      <w:rFonts w:ascii="Arial" w:hAnsi="Arial" w:cs="Arial"/>
      <w:vanish/>
      <w:sz w:val="16"/>
      <w:szCs w:val="16"/>
    </w:rPr>
  </w:style>
  <w:style w:type="character" w:customStyle="1" w:styleId="z-0">
    <w:name w:val="z-Конец формы Знак"/>
    <w:rsid w:val="00E95291"/>
    <w:rPr>
      <w:rFonts w:ascii="Arial" w:hAnsi="Arial" w:cs="Arial"/>
      <w:vanish/>
      <w:sz w:val="16"/>
      <w:szCs w:val="16"/>
    </w:rPr>
  </w:style>
  <w:style w:type="character" w:customStyle="1" w:styleId="afb">
    <w:name w:val="Символ сноски"/>
    <w:rsid w:val="00E95291"/>
    <w:rPr>
      <w:rFonts w:cs="Times New Roman"/>
      <w:vertAlign w:val="superscript"/>
    </w:rPr>
  </w:style>
  <w:style w:type="character" w:customStyle="1" w:styleId="120">
    <w:name w:val="Заголовок 1 Знак Знак2 Знак"/>
    <w:rsid w:val="00E95291"/>
    <w:rPr>
      <w:rFonts w:cs="Times New Roman"/>
      <w:b/>
      <w:bCs/>
      <w:sz w:val="24"/>
      <w:szCs w:val="24"/>
      <w:lang w:val="ru-RU" w:bidi="ar-SA"/>
    </w:rPr>
  </w:style>
  <w:style w:type="character" w:customStyle="1" w:styleId="afc">
    <w:name w:val="Подзаголовок Знак"/>
    <w:rsid w:val="00E95291"/>
    <w:rPr>
      <w:rFonts w:ascii="Times New Roman" w:hAnsi="Times New Roman" w:cs="Times New Roman"/>
      <w:i/>
      <w:sz w:val="24"/>
      <w:szCs w:val="24"/>
    </w:rPr>
  </w:style>
  <w:style w:type="character" w:customStyle="1" w:styleId="afd">
    <w:name w:val="Приветствие Знак"/>
    <w:rsid w:val="00E95291"/>
    <w:rPr>
      <w:rFonts w:ascii="Times New Roman" w:hAnsi="Times New Roman" w:cs="Times New Roman"/>
      <w:sz w:val="24"/>
      <w:szCs w:val="24"/>
    </w:rPr>
  </w:style>
  <w:style w:type="character" w:customStyle="1" w:styleId="afe">
    <w:name w:val="Гипертекстовая ссылка"/>
    <w:rsid w:val="00E95291"/>
    <w:rPr>
      <w:rFonts w:cs="Times New Roman"/>
      <w:color w:val="008000"/>
      <w:sz w:val="20"/>
      <w:szCs w:val="20"/>
      <w:u w:val="single"/>
    </w:rPr>
  </w:style>
  <w:style w:type="character" w:styleId="aff">
    <w:name w:val="Strong"/>
    <w:uiPriority w:val="22"/>
    <w:qFormat/>
    <w:rsid w:val="00E95291"/>
    <w:rPr>
      <w:rFonts w:cs="Times New Roman"/>
      <w:b/>
      <w:bCs/>
    </w:rPr>
  </w:style>
  <w:style w:type="character" w:customStyle="1" w:styleId="HTML">
    <w:name w:val="Стандартный HTML Знак"/>
    <w:rsid w:val="00E95291"/>
    <w:rPr>
      <w:rFonts w:ascii="Courier New" w:hAnsi="Courier New" w:cs="Courier New"/>
      <w:color w:val="000000"/>
      <w:sz w:val="18"/>
      <w:szCs w:val="18"/>
    </w:rPr>
  </w:style>
  <w:style w:type="character" w:customStyle="1" w:styleId="aff0">
    <w:name w:val="Цветовое выделение"/>
    <w:rsid w:val="00E95291"/>
    <w:rPr>
      <w:b/>
      <w:color w:val="000080"/>
      <w:sz w:val="20"/>
    </w:rPr>
  </w:style>
  <w:style w:type="character" w:customStyle="1" w:styleId="aff1">
    <w:name w:val="Дата Знак"/>
    <w:rsid w:val="00E95291"/>
    <w:rPr>
      <w:rFonts w:ascii="Times New Roman" w:hAnsi="Times New Roman" w:cs="Times New Roman"/>
      <w:sz w:val="20"/>
      <w:szCs w:val="20"/>
    </w:rPr>
  </w:style>
  <w:style w:type="character" w:customStyle="1" w:styleId="aff2">
    <w:name w:val="Схема документа Знак"/>
    <w:rsid w:val="00E95291"/>
    <w:rPr>
      <w:rFonts w:ascii="Tahoma" w:hAnsi="Tahoma" w:cs="Tahoma"/>
      <w:sz w:val="24"/>
      <w:szCs w:val="24"/>
      <w:shd w:val="clear" w:color="auto" w:fill="000080"/>
    </w:rPr>
  </w:style>
  <w:style w:type="character" w:customStyle="1" w:styleId="Normal">
    <w:name w:val="Normal Знак"/>
    <w:rsid w:val="00E95291"/>
    <w:rPr>
      <w:rFonts w:ascii="Times New Roman" w:hAnsi="Times New Roman" w:cs="Times New Roman"/>
      <w:sz w:val="24"/>
      <w:lang w:val="ru-RU" w:bidi="ar-SA"/>
    </w:rPr>
  </w:style>
  <w:style w:type="character" w:customStyle="1" w:styleId="1a">
    <w:name w:val="Основной шрифт абзаца1"/>
    <w:rsid w:val="00E95291"/>
  </w:style>
  <w:style w:type="character" w:customStyle="1" w:styleId="38">
    <w:name w:val="Многоуровневый_3 Знак Знак Знак"/>
    <w:rsid w:val="00E95291"/>
    <w:rPr>
      <w:rFonts w:ascii="Times New Roman" w:hAnsi="Times New Roman" w:cs="Times New Roman"/>
      <w:bCs/>
      <w:iCs/>
      <w:sz w:val="24"/>
      <w:szCs w:val="24"/>
    </w:rPr>
  </w:style>
  <w:style w:type="character" w:customStyle="1" w:styleId="39">
    <w:name w:val="Многоуровневый_3 Знак"/>
    <w:rsid w:val="00E95291"/>
    <w:rPr>
      <w:rFonts w:ascii="Times New Roman" w:hAnsi="Times New Roman" w:cs="Times New Roman"/>
      <w:bCs/>
      <w:iCs/>
      <w:sz w:val="24"/>
      <w:szCs w:val="24"/>
    </w:rPr>
  </w:style>
  <w:style w:type="character" w:customStyle="1" w:styleId="m1">
    <w:name w:val="m1"/>
    <w:rsid w:val="00E95291"/>
    <w:rPr>
      <w:rFonts w:cs="Times New Roman"/>
      <w:color w:val="0000FF"/>
    </w:rPr>
  </w:style>
  <w:style w:type="character" w:customStyle="1" w:styleId="pi1">
    <w:name w:val="pi1"/>
    <w:rsid w:val="00E95291"/>
    <w:rPr>
      <w:rFonts w:cs="Times New Roman"/>
      <w:color w:val="0000FF"/>
    </w:rPr>
  </w:style>
  <w:style w:type="character" w:customStyle="1" w:styleId="1b">
    <w:name w:val="Знак примечания1"/>
    <w:rsid w:val="00E95291"/>
    <w:rPr>
      <w:rFonts w:cs="Times New Roman"/>
      <w:sz w:val="16"/>
      <w:szCs w:val="16"/>
    </w:rPr>
  </w:style>
  <w:style w:type="character" w:customStyle="1" w:styleId="CommentTextChar">
    <w:name w:val="Comment Text Char"/>
    <w:rsid w:val="00E95291"/>
    <w:rPr>
      <w:rFonts w:cs="Times New Roman"/>
    </w:rPr>
  </w:style>
  <w:style w:type="character" w:customStyle="1" w:styleId="aff3">
    <w:name w:val="Текст примечания Знак"/>
    <w:rsid w:val="00E95291"/>
    <w:rPr>
      <w:rFonts w:ascii="Times New Roman" w:hAnsi="Times New Roman" w:cs="Times New Roman"/>
      <w:sz w:val="20"/>
      <w:szCs w:val="20"/>
    </w:rPr>
  </w:style>
  <w:style w:type="character" w:customStyle="1" w:styleId="aff4">
    <w:name w:val="Тема примечания Знак"/>
    <w:rsid w:val="00E95291"/>
    <w:rPr>
      <w:rFonts w:ascii="Times New Roman" w:hAnsi="Times New Roman" w:cs="Times New Roman"/>
      <w:b/>
      <w:bCs/>
      <w:sz w:val="20"/>
      <w:szCs w:val="20"/>
    </w:rPr>
  </w:style>
  <w:style w:type="character" w:customStyle="1" w:styleId="ConsPlusNormal">
    <w:name w:val="ConsPlusNormal Знак Знак"/>
    <w:rsid w:val="00E95291"/>
    <w:rPr>
      <w:rFonts w:ascii="Arial" w:hAnsi="Arial" w:cs="Arial"/>
      <w:sz w:val="24"/>
      <w:szCs w:val="24"/>
      <w:lang w:val="ru-RU" w:bidi="ar-SA"/>
    </w:rPr>
  </w:style>
  <w:style w:type="character" w:customStyle="1" w:styleId="3a">
    <w:name w:val="Основной текст Знак3"/>
    <w:rsid w:val="00E95291"/>
    <w:rPr>
      <w:rFonts w:ascii="Times New Roman" w:hAnsi="Times New Roman" w:cs="Times New Roman"/>
      <w:b/>
      <w:sz w:val="24"/>
      <w:szCs w:val="24"/>
    </w:rPr>
  </w:style>
  <w:style w:type="character" w:customStyle="1" w:styleId="FontStyle17">
    <w:name w:val="Font Style17"/>
    <w:rsid w:val="00E95291"/>
    <w:rPr>
      <w:rFonts w:ascii="Times New Roman" w:hAnsi="Times New Roman" w:cs="Times New Roman"/>
      <w:sz w:val="16"/>
      <w:szCs w:val="16"/>
    </w:rPr>
  </w:style>
  <w:style w:type="character" w:customStyle="1" w:styleId="fontstyle170">
    <w:name w:val="fontstyle17"/>
    <w:rsid w:val="00E95291"/>
    <w:rPr>
      <w:rFonts w:cs="Times New Roman"/>
    </w:rPr>
  </w:style>
  <w:style w:type="character" w:customStyle="1" w:styleId="ListLabel1">
    <w:name w:val="ListLabel 1"/>
    <w:rsid w:val="00E95291"/>
  </w:style>
  <w:style w:type="character" w:customStyle="1" w:styleId="ListLabel2">
    <w:name w:val="ListLabel 2"/>
    <w:rsid w:val="00E95291"/>
    <w:rPr>
      <w:sz w:val="40"/>
    </w:rPr>
  </w:style>
  <w:style w:type="character" w:customStyle="1" w:styleId="ListLabel3">
    <w:name w:val="ListLabel 3"/>
    <w:rsid w:val="00E95291"/>
    <w:rPr>
      <w:b/>
    </w:rPr>
  </w:style>
  <w:style w:type="character" w:customStyle="1" w:styleId="ListLabel4">
    <w:name w:val="ListLabel 4"/>
    <w:rsid w:val="00E95291"/>
  </w:style>
  <w:style w:type="character" w:customStyle="1" w:styleId="ListLabel5">
    <w:name w:val="ListLabel 5"/>
    <w:rsid w:val="00E95291"/>
  </w:style>
  <w:style w:type="character" w:customStyle="1" w:styleId="aff5">
    <w:name w:val="Символ нумерации"/>
    <w:rsid w:val="00E95291"/>
  </w:style>
  <w:style w:type="character" w:customStyle="1" w:styleId="25">
    <w:name w:val="Основной текст Знак2"/>
    <w:rsid w:val="00E95291"/>
    <w:rPr>
      <w:rFonts w:ascii="Gill Sans FM Cyr Light" w:hAnsi="Gill Sans FM Cyr Light" w:cs="Gill Sans FM Cyr Light"/>
      <w:color w:val="000000"/>
      <w:sz w:val="24"/>
      <w:szCs w:val="24"/>
    </w:rPr>
  </w:style>
  <w:style w:type="character" w:customStyle="1" w:styleId="1c">
    <w:name w:val="Название Знак1"/>
    <w:rsid w:val="00E95291"/>
    <w:rPr>
      <w:rFonts w:ascii="Cambria" w:hAnsi="Cambria" w:cs="Times New Roman"/>
      <w:b/>
      <w:bCs/>
      <w:color w:val="000000"/>
      <w:sz w:val="32"/>
      <w:szCs w:val="32"/>
    </w:rPr>
  </w:style>
  <w:style w:type="character" w:customStyle="1" w:styleId="1d">
    <w:name w:val="Основной текст с отступом Знак1"/>
    <w:rsid w:val="00E95291"/>
    <w:rPr>
      <w:rFonts w:ascii="Gill Sans FM Cyr Light" w:hAnsi="Gill Sans FM Cyr Light" w:cs="Gill Sans FM Cyr Light"/>
      <w:color w:val="000000"/>
      <w:sz w:val="24"/>
      <w:szCs w:val="24"/>
    </w:rPr>
  </w:style>
  <w:style w:type="character" w:customStyle="1" w:styleId="220">
    <w:name w:val="Основной текст 2 Знак2"/>
    <w:rsid w:val="00E95291"/>
    <w:rPr>
      <w:b/>
      <w:color w:val="00000A"/>
      <w:lang w:val="ru-RU" w:bidi="ar-SA"/>
    </w:rPr>
  </w:style>
  <w:style w:type="character" w:customStyle="1" w:styleId="320">
    <w:name w:val="Основной текст 3 Знак2"/>
    <w:rsid w:val="00E95291"/>
    <w:rPr>
      <w:rFonts w:ascii="Gill Sans FM Cyr Light" w:hAnsi="Gill Sans FM Cyr Light" w:cs="Gill Sans FM Cyr Light"/>
      <w:color w:val="000000"/>
      <w:sz w:val="16"/>
      <w:szCs w:val="16"/>
    </w:rPr>
  </w:style>
  <w:style w:type="character" w:customStyle="1" w:styleId="1e">
    <w:name w:val="Текст Знак1"/>
    <w:rsid w:val="00E95291"/>
    <w:rPr>
      <w:rFonts w:ascii="Courier New" w:hAnsi="Courier New" w:cs="Courier New"/>
      <w:color w:val="000000"/>
      <w:sz w:val="20"/>
      <w:szCs w:val="20"/>
    </w:rPr>
  </w:style>
  <w:style w:type="character" w:customStyle="1" w:styleId="210">
    <w:name w:val="Основной текст 2 Знак1"/>
    <w:rsid w:val="00E95291"/>
    <w:rPr>
      <w:rFonts w:ascii="Gill Sans FM Cyr Light" w:hAnsi="Gill Sans FM Cyr Light" w:cs="Gill Sans FM Cyr Light"/>
      <w:color w:val="000000"/>
      <w:sz w:val="24"/>
      <w:szCs w:val="24"/>
    </w:rPr>
  </w:style>
  <w:style w:type="character" w:customStyle="1" w:styleId="1f">
    <w:name w:val="Нижний колонтитул Знак1"/>
    <w:rsid w:val="00E95291"/>
    <w:rPr>
      <w:rFonts w:ascii="Times New Roman" w:hAnsi="Times New Roman" w:cs="Times New Roman"/>
      <w:sz w:val="24"/>
      <w:szCs w:val="24"/>
    </w:rPr>
  </w:style>
  <w:style w:type="character" w:customStyle="1" w:styleId="26">
    <w:name w:val="Текст Знак2"/>
    <w:rsid w:val="00E95291"/>
    <w:rPr>
      <w:rFonts w:ascii="Gill Sans FM Cyr Light" w:hAnsi="Gill Sans FM Cyr Light" w:cs="Gill Sans FM Cyr Light"/>
      <w:color w:val="000000"/>
      <w:sz w:val="24"/>
      <w:szCs w:val="24"/>
    </w:rPr>
  </w:style>
  <w:style w:type="character" w:customStyle="1" w:styleId="310">
    <w:name w:val="Основной текст 3 Знак1"/>
    <w:rsid w:val="00E95291"/>
    <w:rPr>
      <w:rFonts w:ascii="Gill Sans FM Cyr Light" w:hAnsi="Gill Sans FM Cyr Light" w:cs="Gill Sans FM Cyr Light"/>
      <w:color w:val="000000"/>
      <w:sz w:val="16"/>
      <w:szCs w:val="16"/>
    </w:rPr>
  </w:style>
  <w:style w:type="character" w:customStyle="1" w:styleId="1f0">
    <w:name w:val="Текст выноски Знак1"/>
    <w:rsid w:val="00E95291"/>
    <w:rPr>
      <w:rFonts w:ascii="Times New Roman" w:hAnsi="Times New Roman" w:cs="Times New Roman"/>
      <w:color w:val="000000"/>
      <w:sz w:val="2"/>
    </w:rPr>
  </w:style>
  <w:style w:type="character" w:customStyle="1" w:styleId="1f1">
    <w:name w:val="Текст сноски Знак1"/>
    <w:rsid w:val="00E95291"/>
    <w:rPr>
      <w:rFonts w:ascii="Gill Sans FM Cyr Light" w:hAnsi="Gill Sans FM Cyr Light" w:cs="Gill Sans FM Cyr Light"/>
      <w:color w:val="000000"/>
      <w:sz w:val="20"/>
      <w:szCs w:val="20"/>
    </w:rPr>
  </w:style>
  <w:style w:type="character" w:customStyle="1" w:styleId="1f2">
    <w:name w:val="Подзаголовок Знак1"/>
    <w:rsid w:val="00E95291"/>
    <w:rPr>
      <w:rFonts w:ascii="Cambria" w:hAnsi="Cambria" w:cs="Times New Roman"/>
      <w:color w:val="000000"/>
      <w:sz w:val="24"/>
      <w:szCs w:val="24"/>
    </w:rPr>
  </w:style>
  <w:style w:type="character" w:customStyle="1" w:styleId="z-1">
    <w:name w:val="z-Начало формы Знак1"/>
    <w:rsid w:val="00E95291"/>
    <w:rPr>
      <w:rFonts w:ascii="Arial" w:hAnsi="Arial" w:cs="Arial"/>
      <w:vanish/>
      <w:color w:val="000000"/>
      <w:sz w:val="16"/>
      <w:szCs w:val="16"/>
    </w:rPr>
  </w:style>
  <w:style w:type="character" w:customStyle="1" w:styleId="z-10">
    <w:name w:val="z-Конец формы Знак1"/>
    <w:rsid w:val="00E95291"/>
    <w:rPr>
      <w:rFonts w:ascii="Arial" w:hAnsi="Arial" w:cs="Arial"/>
      <w:vanish/>
      <w:color w:val="000000"/>
      <w:sz w:val="16"/>
      <w:szCs w:val="16"/>
    </w:rPr>
  </w:style>
  <w:style w:type="character" w:customStyle="1" w:styleId="1f3">
    <w:name w:val="Приветствие Знак1"/>
    <w:rsid w:val="00E95291"/>
    <w:rPr>
      <w:rFonts w:ascii="Gill Sans FM Cyr Light" w:hAnsi="Gill Sans FM Cyr Light" w:cs="Gill Sans FM Cyr Light"/>
      <w:color w:val="000000"/>
      <w:sz w:val="24"/>
      <w:szCs w:val="24"/>
    </w:rPr>
  </w:style>
  <w:style w:type="character" w:customStyle="1" w:styleId="HTML1">
    <w:name w:val="Стандартный HTML Знак1"/>
    <w:rsid w:val="00E95291"/>
    <w:rPr>
      <w:rFonts w:ascii="Courier New" w:hAnsi="Courier New" w:cs="Courier New"/>
      <w:color w:val="000000"/>
      <w:sz w:val="20"/>
      <w:szCs w:val="20"/>
    </w:rPr>
  </w:style>
  <w:style w:type="character" w:customStyle="1" w:styleId="1f4">
    <w:name w:val="Дата Знак1"/>
    <w:rsid w:val="00E95291"/>
    <w:rPr>
      <w:rFonts w:ascii="Gill Sans FM Cyr Light" w:hAnsi="Gill Sans FM Cyr Light" w:cs="Gill Sans FM Cyr Light"/>
      <w:color w:val="000000"/>
      <w:sz w:val="24"/>
      <w:szCs w:val="24"/>
    </w:rPr>
  </w:style>
  <w:style w:type="character" w:customStyle="1" w:styleId="1f5">
    <w:name w:val="Схема документа Знак1"/>
    <w:rsid w:val="00E95291"/>
    <w:rPr>
      <w:rFonts w:ascii="Times New Roman" w:hAnsi="Times New Roman" w:cs="Times New Roman"/>
      <w:color w:val="000000"/>
      <w:sz w:val="2"/>
    </w:rPr>
  </w:style>
  <w:style w:type="character" w:customStyle="1" w:styleId="1f6">
    <w:name w:val="Текст примечания Знак1"/>
    <w:rsid w:val="00E95291"/>
    <w:rPr>
      <w:rFonts w:ascii="Gill Sans FM Cyr Light" w:hAnsi="Gill Sans FM Cyr Light" w:cs="Gill Sans FM Cyr Light"/>
      <w:color w:val="000000"/>
      <w:sz w:val="20"/>
      <w:szCs w:val="20"/>
    </w:rPr>
  </w:style>
  <w:style w:type="character" w:customStyle="1" w:styleId="1f7">
    <w:name w:val="Тема примечания Знак1"/>
    <w:rsid w:val="00E95291"/>
    <w:rPr>
      <w:rFonts w:ascii="Gill Sans FM Cyr Light" w:hAnsi="Gill Sans FM Cyr Light" w:cs="Gill Sans FM Cyr Light"/>
      <w:b/>
      <w:bCs/>
      <w:color w:val="000000"/>
      <w:sz w:val="20"/>
      <w:szCs w:val="20"/>
    </w:rPr>
  </w:style>
  <w:style w:type="character" w:customStyle="1" w:styleId="WW-">
    <w:name w:val="WW-Базовый Знак"/>
    <w:rsid w:val="00E95291"/>
    <w:rPr>
      <w:color w:val="00000A"/>
      <w:sz w:val="22"/>
      <w:szCs w:val="22"/>
      <w:lang w:val="ru-RU" w:bidi="ar-SA"/>
    </w:rPr>
  </w:style>
  <w:style w:type="character" w:customStyle="1" w:styleId="27">
    <w:name w:val="Основной шрифт абзаца2"/>
    <w:rsid w:val="00E95291"/>
  </w:style>
  <w:style w:type="character" w:customStyle="1" w:styleId="WW-Absatz-Standardschriftart">
    <w:name w:val="WW-Absatz-Standardschriftart"/>
    <w:rsid w:val="00E95291"/>
  </w:style>
  <w:style w:type="character" w:customStyle="1" w:styleId="aff6">
    <w:name w:val="Без интервала Знак"/>
    <w:rsid w:val="00E95291"/>
    <w:rPr>
      <w:rFonts w:ascii="Calibri" w:hAnsi="Calibri" w:cs="Calibri"/>
      <w:sz w:val="22"/>
      <w:szCs w:val="22"/>
      <w:lang w:val="ru-RU" w:bidi="ar-SA"/>
    </w:rPr>
  </w:style>
  <w:style w:type="character" w:styleId="aff7">
    <w:name w:val="Placeholder Text"/>
    <w:rsid w:val="00E95291"/>
    <w:rPr>
      <w:rFonts w:cs="Times New Roman"/>
      <w:color w:val="808080"/>
    </w:rPr>
  </w:style>
  <w:style w:type="character" w:customStyle="1" w:styleId="ListLabel6">
    <w:name w:val="ListLabel 6"/>
    <w:rsid w:val="00E95291"/>
    <w:rPr>
      <w:b/>
    </w:rPr>
  </w:style>
  <w:style w:type="character" w:customStyle="1" w:styleId="ListLabel7">
    <w:name w:val="ListLabel 7"/>
    <w:rsid w:val="00E95291"/>
  </w:style>
  <w:style w:type="character" w:customStyle="1" w:styleId="ListLabel8">
    <w:name w:val="ListLabel 8"/>
    <w:rsid w:val="00E95291"/>
  </w:style>
  <w:style w:type="character" w:customStyle="1" w:styleId="ListLabel9">
    <w:name w:val="ListLabel 9"/>
    <w:rsid w:val="00E95291"/>
    <w:rPr>
      <w:sz w:val="18"/>
    </w:rPr>
  </w:style>
  <w:style w:type="character" w:customStyle="1" w:styleId="ListLabel10">
    <w:name w:val="ListLabel 10"/>
    <w:rsid w:val="00E95291"/>
    <w:rPr>
      <w:sz w:val="20"/>
    </w:rPr>
  </w:style>
  <w:style w:type="character" w:customStyle="1" w:styleId="ListLabel11">
    <w:name w:val="ListLabel 11"/>
    <w:rsid w:val="00E95291"/>
    <w:rPr>
      <w:b/>
    </w:rPr>
  </w:style>
  <w:style w:type="character" w:customStyle="1" w:styleId="ListLabel12">
    <w:name w:val="ListLabel 12"/>
    <w:rsid w:val="00E95291"/>
    <w:rPr>
      <w:sz w:val="20"/>
    </w:rPr>
  </w:style>
  <w:style w:type="character" w:customStyle="1" w:styleId="ListLabel13">
    <w:name w:val="ListLabel 13"/>
    <w:rsid w:val="00E95291"/>
    <w:rPr>
      <w:sz w:val="20"/>
    </w:rPr>
  </w:style>
  <w:style w:type="character" w:customStyle="1" w:styleId="ListLabel14">
    <w:name w:val="ListLabel 14"/>
    <w:rsid w:val="00E95291"/>
    <w:rPr>
      <w:rFonts w:cs="Times New Roman"/>
    </w:rPr>
  </w:style>
  <w:style w:type="character" w:customStyle="1" w:styleId="ListLabel15">
    <w:name w:val="ListLabel 15"/>
    <w:rsid w:val="00E95291"/>
    <w:rPr>
      <w:rFonts w:cs="Times New Roman"/>
      <w:b w:val="0"/>
    </w:rPr>
  </w:style>
  <w:style w:type="character" w:customStyle="1" w:styleId="ListLabel16">
    <w:name w:val="ListLabel 16"/>
    <w:rsid w:val="00E95291"/>
    <w:rPr>
      <w:rFonts w:cs="Times New Roman"/>
      <w:sz w:val="20"/>
      <w:szCs w:val="20"/>
    </w:rPr>
  </w:style>
  <w:style w:type="character" w:customStyle="1" w:styleId="1f8">
    <w:name w:val="Знак сноски1"/>
    <w:rsid w:val="00E95291"/>
    <w:rPr>
      <w:vertAlign w:val="superscript"/>
    </w:rPr>
  </w:style>
  <w:style w:type="character" w:customStyle="1" w:styleId="aff8">
    <w:name w:val="Символы концевой сноски"/>
    <w:rsid w:val="00E95291"/>
    <w:rPr>
      <w:vertAlign w:val="superscript"/>
    </w:rPr>
  </w:style>
  <w:style w:type="character" w:customStyle="1" w:styleId="ListLabel17">
    <w:name w:val="ListLabel 17"/>
    <w:rsid w:val="00E95291"/>
    <w:rPr>
      <w:b w:val="0"/>
    </w:rPr>
  </w:style>
  <w:style w:type="character" w:customStyle="1" w:styleId="aff9">
    <w:name w:val="Ссылка указателя"/>
    <w:rsid w:val="00E95291"/>
  </w:style>
  <w:style w:type="character" w:customStyle="1" w:styleId="WW-0">
    <w:name w:val="WW-Символ сноски"/>
    <w:rsid w:val="00E95291"/>
  </w:style>
  <w:style w:type="character" w:customStyle="1" w:styleId="WW-1">
    <w:name w:val="WW-Символы концевой сноски"/>
    <w:rsid w:val="00E95291"/>
  </w:style>
  <w:style w:type="character" w:customStyle="1" w:styleId="affa">
    <w:name w:val="Маркеры списка"/>
    <w:rsid w:val="00E95291"/>
    <w:rPr>
      <w:rFonts w:ascii="OpenSymbol" w:eastAsia="OpenSymbol" w:hAnsi="OpenSymbol" w:cs="OpenSymbol"/>
    </w:rPr>
  </w:style>
  <w:style w:type="character" w:customStyle="1" w:styleId="1f9">
    <w:name w:val="Гиперссылка1"/>
    <w:rsid w:val="00E95291"/>
    <w:rPr>
      <w:color w:val="0000FF"/>
      <w:u w:val="single"/>
    </w:rPr>
  </w:style>
  <w:style w:type="character" w:customStyle="1" w:styleId="affb">
    <w:name w:val="Текст концевой сноски Знак"/>
    <w:basedOn w:val="30"/>
    <w:rsid w:val="00E95291"/>
  </w:style>
  <w:style w:type="character" w:customStyle="1" w:styleId="1fa">
    <w:name w:val="Знак концевой сноски1"/>
    <w:rsid w:val="00E95291"/>
    <w:rPr>
      <w:vertAlign w:val="superscript"/>
    </w:rPr>
  </w:style>
  <w:style w:type="character" w:customStyle="1" w:styleId="28">
    <w:name w:val="Знак сноски2"/>
    <w:rsid w:val="00E95291"/>
    <w:rPr>
      <w:vertAlign w:val="superscript"/>
    </w:rPr>
  </w:style>
  <w:style w:type="character" w:customStyle="1" w:styleId="29">
    <w:name w:val="Знак концевой сноски2"/>
    <w:rsid w:val="00E95291"/>
    <w:rPr>
      <w:vertAlign w:val="superscript"/>
    </w:rPr>
  </w:style>
  <w:style w:type="character" w:customStyle="1" w:styleId="2a">
    <w:name w:val="Подзаголовок Знак2"/>
    <w:rsid w:val="00E95291"/>
    <w:rPr>
      <w:rFonts w:cs="Gill Sans FM Cyr Light"/>
      <w:i/>
      <w:iCs/>
      <w:color w:val="000000"/>
      <w:sz w:val="28"/>
      <w:szCs w:val="28"/>
    </w:rPr>
  </w:style>
  <w:style w:type="character" w:customStyle="1" w:styleId="2b">
    <w:name w:val="Основной текст с отступом Знак2"/>
    <w:rsid w:val="00E95291"/>
    <w:rPr>
      <w:rFonts w:cs="Gill Sans FM Cyr Light"/>
      <w:color w:val="000000"/>
      <w:sz w:val="24"/>
      <w:szCs w:val="24"/>
    </w:rPr>
  </w:style>
  <w:style w:type="character" w:customStyle="1" w:styleId="1fb">
    <w:name w:val="Верхний колонтитул Знак1"/>
    <w:rsid w:val="00E95291"/>
    <w:rPr>
      <w:rFonts w:cs="Gill Sans FM Cyr Light"/>
      <w:color w:val="000000"/>
      <w:sz w:val="24"/>
      <w:szCs w:val="24"/>
    </w:rPr>
  </w:style>
  <w:style w:type="character" w:customStyle="1" w:styleId="330">
    <w:name w:val="Основной текст 3 Знак3"/>
    <w:rsid w:val="00E95291"/>
    <w:rPr>
      <w:rFonts w:ascii="Calibri" w:hAnsi="Calibri" w:cs="Calibri"/>
      <w:sz w:val="16"/>
      <w:szCs w:val="16"/>
    </w:rPr>
  </w:style>
  <w:style w:type="character" w:customStyle="1" w:styleId="WW--">
    <w:name w:val="WW-Интернет-ссылка"/>
    <w:rsid w:val="00E95291"/>
    <w:rPr>
      <w:rFonts w:cs="Times New Roman"/>
      <w:color w:val="0000FF"/>
      <w:u w:val="single"/>
      <w:lang w:val="ru-RU"/>
    </w:rPr>
  </w:style>
  <w:style w:type="character" w:customStyle="1" w:styleId="WW-2">
    <w:name w:val="WW-Выделение жирным"/>
    <w:rsid w:val="00E95291"/>
    <w:rPr>
      <w:rFonts w:cs="Times New Roman"/>
      <w:b/>
      <w:bCs/>
    </w:rPr>
  </w:style>
  <w:style w:type="character" w:customStyle="1" w:styleId="2c">
    <w:name w:val="Знак примечания2"/>
    <w:rsid w:val="00E95291"/>
    <w:rPr>
      <w:rFonts w:cs="Times New Roman"/>
      <w:sz w:val="16"/>
      <w:szCs w:val="16"/>
    </w:rPr>
  </w:style>
  <w:style w:type="character" w:customStyle="1" w:styleId="2d">
    <w:name w:val="Уровень 2 Знак"/>
    <w:rsid w:val="00E95291"/>
    <w:rPr>
      <w:rFonts w:ascii="Times New Roman" w:hAnsi="Times New Roman" w:cs="Times New Roman"/>
      <w:b/>
      <w:sz w:val="24"/>
      <w:szCs w:val="24"/>
    </w:rPr>
  </w:style>
  <w:style w:type="character" w:customStyle="1" w:styleId="2e">
    <w:name w:val="Название Знак2"/>
    <w:rsid w:val="00E95291"/>
    <w:rPr>
      <w:rFonts w:ascii="Cambria" w:eastAsia="Times New Roman" w:hAnsi="Cambria" w:cs="Times New Roman"/>
      <w:b/>
      <w:bCs/>
      <w:kern w:val="2"/>
      <w:sz w:val="32"/>
      <w:szCs w:val="32"/>
    </w:rPr>
  </w:style>
  <w:style w:type="character" w:customStyle="1" w:styleId="211">
    <w:name w:val="Основной текст с отступом 2 Знак1"/>
    <w:rsid w:val="00E95291"/>
    <w:rPr>
      <w:color w:val="00000A"/>
      <w:sz w:val="24"/>
      <w:szCs w:val="24"/>
    </w:rPr>
  </w:style>
  <w:style w:type="character" w:customStyle="1" w:styleId="321">
    <w:name w:val="Основной текст с отступом 3 Знак2"/>
    <w:rsid w:val="00E95291"/>
    <w:rPr>
      <w:rFonts w:ascii="Calibri" w:hAnsi="Calibri" w:cs="Calibri"/>
      <w:sz w:val="16"/>
      <w:szCs w:val="16"/>
    </w:rPr>
  </w:style>
  <w:style w:type="character" w:customStyle="1" w:styleId="3b">
    <w:name w:val="Текст Знак3"/>
    <w:rsid w:val="00E95291"/>
    <w:rPr>
      <w:rFonts w:ascii="Courier New" w:hAnsi="Courier New" w:cs="Courier New"/>
    </w:rPr>
  </w:style>
  <w:style w:type="character" w:customStyle="1" w:styleId="230">
    <w:name w:val="Основной текст 2 Знак3"/>
    <w:rsid w:val="00E95291"/>
    <w:rPr>
      <w:rFonts w:ascii="Calibri" w:hAnsi="Calibri" w:cs="Calibri"/>
    </w:rPr>
  </w:style>
  <w:style w:type="character" w:customStyle="1" w:styleId="2f">
    <w:name w:val="Приветствие Знак2"/>
    <w:rsid w:val="00E95291"/>
    <w:rPr>
      <w:rFonts w:ascii="Calibri" w:hAnsi="Calibri" w:cs="Calibri"/>
    </w:rPr>
  </w:style>
  <w:style w:type="character" w:customStyle="1" w:styleId="2f0">
    <w:name w:val="Дата Знак2"/>
    <w:rsid w:val="00E95291"/>
    <w:rPr>
      <w:rFonts w:ascii="Calibri" w:hAnsi="Calibri" w:cs="Calibri"/>
    </w:rPr>
  </w:style>
  <w:style w:type="character" w:customStyle="1" w:styleId="2f1">
    <w:name w:val="Схема документа Знак2"/>
    <w:rsid w:val="00E95291"/>
    <w:rPr>
      <w:rFonts w:ascii="Tahoma" w:hAnsi="Tahoma" w:cs="Tahoma"/>
      <w:sz w:val="16"/>
      <w:szCs w:val="16"/>
    </w:rPr>
  </w:style>
  <w:style w:type="character" w:customStyle="1" w:styleId="2f2">
    <w:name w:val="Текст примечания Знак2"/>
    <w:rsid w:val="00E95291"/>
    <w:rPr>
      <w:rFonts w:ascii="Calibri" w:hAnsi="Calibri" w:cs="Calibri"/>
    </w:rPr>
  </w:style>
  <w:style w:type="character" w:customStyle="1" w:styleId="1fc">
    <w:name w:val="Знак Знак1"/>
    <w:rsid w:val="00E95291"/>
    <w:rPr>
      <w:rFonts w:eastAsia="Times New Roman" w:cs="Times New Roman"/>
      <w:lang w:val="ru-RU" w:bidi="ar-SA"/>
    </w:rPr>
  </w:style>
  <w:style w:type="character" w:customStyle="1" w:styleId="270">
    <w:name w:val="Знак Знак27"/>
    <w:rsid w:val="00E95291"/>
    <w:rPr>
      <w:rFonts w:ascii="Arial" w:hAnsi="Arial" w:cs="Arial"/>
      <w:b/>
      <w:bCs/>
      <w:kern w:val="2"/>
      <w:sz w:val="32"/>
      <w:szCs w:val="32"/>
      <w:lang w:val="ru-RU" w:bidi="ar-SA"/>
    </w:rPr>
  </w:style>
  <w:style w:type="character" w:customStyle="1" w:styleId="260">
    <w:name w:val="Знак Знак26"/>
    <w:rsid w:val="00E95291"/>
    <w:rPr>
      <w:rFonts w:ascii="Cambria" w:hAnsi="Cambria" w:cs="Times New Roman"/>
      <w:b/>
      <w:bCs/>
      <w:sz w:val="26"/>
      <w:szCs w:val="26"/>
      <w:lang w:val="ru-RU" w:bidi="ar-SA"/>
    </w:rPr>
  </w:style>
  <w:style w:type="character" w:customStyle="1" w:styleId="170">
    <w:name w:val="Знак Знак17"/>
    <w:rsid w:val="00E95291"/>
    <w:rPr>
      <w:rFonts w:cs="Times New Roman"/>
      <w:b/>
      <w:sz w:val="28"/>
      <w:lang w:val="ru-RU" w:bidi="ar-SA"/>
    </w:rPr>
  </w:style>
  <w:style w:type="character" w:customStyle="1" w:styleId="160">
    <w:name w:val="Знак Знак16"/>
    <w:rsid w:val="00E95291"/>
    <w:rPr>
      <w:rFonts w:cs="Times New Roman"/>
      <w:b/>
      <w:sz w:val="22"/>
      <w:lang w:val="en-US" w:bidi="ar-SA"/>
    </w:rPr>
  </w:style>
  <w:style w:type="character" w:customStyle="1" w:styleId="121">
    <w:name w:val="Знак Знак12"/>
    <w:rsid w:val="00E95291"/>
    <w:rPr>
      <w:rFonts w:cs="Times New Roman"/>
      <w:sz w:val="16"/>
      <w:szCs w:val="16"/>
      <w:lang w:val="ru-RU" w:bidi="ar-SA"/>
    </w:rPr>
  </w:style>
  <w:style w:type="character" w:customStyle="1" w:styleId="250">
    <w:name w:val="Знак Знак25"/>
    <w:rsid w:val="00E95291"/>
    <w:rPr>
      <w:rFonts w:ascii="Arial" w:eastAsia="Times New Roman" w:hAnsi="Arial" w:cs="Times New Roman"/>
      <w:sz w:val="24"/>
      <w:lang w:val="ru-RU" w:bidi="ar-SA"/>
    </w:rPr>
  </w:style>
  <w:style w:type="character" w:customStyle="1" w:styleId="231">
    <w:name w:val="Знак Знак23"/>
    <w:rsid w:val="00E95291"/>
    <w:rPr>
      <w:rFonts w:eastAsia="Times New Roman" w:cs="Times New Roman"/>
      <w:i/>
      <w:sz w:val="22"/>
      <w:lang w:val="ru-RU" w:bidi="ar-SA"/>
    </w:rPr>
  </w:style>
  <w:style w:type="character" w:customStyle="1" w:styleId="221">
    <w:name w:val="Знак Знак22"/>
    <w:rsid w:val="00E95291"/>
    <w:rPr>
      <w:rFonts w:ascii="Arial" w:eastAsia="Times New Roman" w:hAnsi="Arial" w:cs="Times New Roman"/>
      <w:lang w:val="ru-RU" w:bidi="ar-SA"/>
    </w:rPr>
  </w:style>
  <w:style w:type="character" w:customStyle="1" w:styleId="200">
    <w:name w:val="Знак Знак20"/>
    <w:rsid w:val="00E95291"/>
    <w:rPr>
      <w:rFonts w:ascii="Arial" w:eastAsia="Times New Roman" w:hAnsi="Arial" w:cs="Times New Roman"/>
      <w:b/>
      <w:i/>
      <w:sz w:val="18"/>
      <w:lang w:val="ru-RU" w:bidi="ar-SA"/>
    </w:rPr>
  </w:style>
  <w:style w:type="character" w:customStyle="1" w:styleId="101">
    <w:name w:val="Знак Знак10"/>
    <w:rsid w:val="00E95291"/>
    <w:rPr>
      <w:rFonts w:ascii="Courier New" w:eastAsia="Times New Roman" w:hAnsi="Courier New" w:cs="Courier New"/>
      <w:lang w:val="ru-RU" w:bidi="ar-SA"/>
    </w:rPr>
  </w:style>
  <w:style w:type="character" w:customStyle="1" w:styleId="93">
    <w:name w:val="Знак Знак9"/>
    <w:rsid w:val="00E95291"/>
    <w:rPr>
      <w:rFonts w:ascii="Tahoma" w:eastAsia="Times New Roman" w:hAnsi="Tahoma" w:cs="Tahoma"/>
      <w:sz w:val="16"/>
      <w:szCs w:val="16"/>
      <w:lang w:val="ru-RU" w:bidi="ar-SA"/>
    </w:rPr>
  </w:style>
  <w:style w:type="character" w:customStyle="1" w:styleId="83">
    <w:name w:val="Знак Знак8"/>
    <w:rsid w:val="00E95291"/>
    <w:rPr>
      <w:rFonts w:eastAsia="Times New Roman" w:cs="Times New Roman"/>
      <w:lang w:val="ru-RU" w:bidi="ar-SA"/>
    </w:rPr>
  </w:style>
  <w:style w:type="character" w:customStyle="1" w:styleId="73">
    <w:name w:val="Знак Знак7"/>
    <w:rsid w:val="00E95291"/>
    <w:rPr>
      <w:rFonts w:ascii="Arial" w:eastAsia="Times New Roman" w:hAnsi="Arial" w:cs="Arial"/>
      <w:vanish/>
      <w:sz w:val="16"/>
      <w:szCs w:val="16"/>
      <w:lang w:val="ru-RU" w:bidi="ar-SA"/>
    </w:rPr>
  </w:style>
  <w:style w:type="character" w:customStyle="1" w:styleId="63">
    <w:name w:val="Знак Знак6"/>
    <w:rsid w:val="00E95291"/>
    <w:rPr>
      <w:rFonts w:ascii="Arial" w:eastAsia="Times New Roman" w:hAnsi="Arial" w:cs="Arial"/>
      <w:vanish/>
      <w:sz w:val="16"/>
      <w:szCs w:val="16"/>
      <w:lang w:val="ru-RU" w:bidi="ar-SA"/>
    </w:rPr>
  </w:style>
  <w:style w:type="character" w:customStyle="1" w:styleId="53">
    <w:name w:val="Знак Знак5"/>
    <w:rsid w:val="00E95291"/>
    <w:rPr>
      <w:rFonts w:eastAsia="Times New Roman" w:cs="Times New Roman"/>
      <w:sz w:val="24"/>
      <w:szCs w:val="24"/>
      <w:lang w:val="ru-RU" w:bidi="ar-SA"/>
    </w:rPr>
  </w:style>
  <w:style w:type="character" w:customStyle="1" w:styleId="44">
    <w:name w:val="Знак Знак4"/>
    <w:rsid w:val="00E95291"/>
    <w:rPr>
      <w:rFonts w:ascii="Courier New" w:eastAsia="Times New Roman" w:hAnsi="Courier New" w:cs="Courier New"/>
      <w:color w:val="000000"/>
      <w:sz w:val="18"/>
      <w:szCs w:val="18"/>
      <w:lang w:val="ru-RU" w:bidi="ar-SA"/>
    </w:rPr>
  </w:style>
  <w:style w:type="character" w:customStyle="1" w:styleId="3c">
    <w:name w:val="Знак Знак3"/>
    <w:rsid w:val="00E95291"/>
    <w:rPr>
      <w:rFonts w:eastAsia="Times New Roman" w:cs="Times New Roman"/>
      <w:sz w:val="24"/>
      <w:lang w:val="ru-RU" w:bidi="ar-SA"/>
    </w:rPr>
  </w:style>
  <w:style w:type="character" w:customStyle="1" w:styleId="FontStyle11">
    <w:name w:val="Font Style11"/>
    <w:rsid w:val="00E95291"/>
    <w:rPr>
      <w:rFonts w:ascii="Times New Roman" w:hAnsi="Times New Roman" w:cs="Times New Roman"/>
      <w:sz w:val="22"/>
    </w:rPr>
  </w:style>
  <w:style w:type="character" w:customStyle="1" w:styleId="3d">
    <w:name w:val="Знак сноски3"/>
    <w:rsid w:val="00E95291"/>
    <w:rPr>
      <w:vertAlign w:val="superscript"/>
    </w:rPr>
  </w:style>
  <w:style w:type="character" w:customStyle="1" w:styleId="affc">
    <w:name w:val="Символ концевой сноски"/>
    <w:rsid w:val="00E95291"/>
    <w:rPr>
      <w:vertAlign w:val="superscript"/>
    </w:rPr>
  </w:style>
  <w:style w:type="character" w:customStyle="1" w:styleId="340">
    <w:name w:val="Основной текст 3 Знак4"/>
    <w:rsid w:val="00E95291"/>
    <w:rPr>
      <w:rFonts w:ascii="Calibri" w:hAnsi="Calibri" w:cs="Calibri"/>
      <w:sz w:val="16"/>
      <w:szCs w:val="16"/>
    </w:rPr>
  </w:style>
  <w:style w:type="character" w:customStyle="1" w:styleId="3e">
    <w:name w:val="Знак примечания3"/>
    <w:rsid w:val="00E95291"/>
    <w:rPr>
      <w:sz w:val="16"/>
      <w:szCs w:val="16"/>
    </w:rPr>
  </w:style>
  <w:style w:type="character" w:customStyle="1" w:styleId="3f">
    <w:name w:val="Текст примечания Знак3"/>
    <w:rsid w:val="00E95291"/>
    <w:rPr>
      <w:rFonts w:ascii="Calibri" w:hAnsi="Calibri" w:cs="Calibri"/>
    </w:rPr>
  </w:style>
  <w:style w:type="character" w:customStyle="1" w:styleId="45">
    <w:name w:val="Знак сноски4"/>
    <w:rsid w:val="00E95291"/>
    <w:rPr>
      <w:vertAlign w:val="superscript"/>
    </w:rPr>
  </w:style>
  <w:style w:type="character" w:customStyle="1" w:styleId="3f0">
    <w:name w:val="Знак концевой сноски3"/>
    <w:rsid w:val="00E95291"/>
    <w:rPr>
      <w:vertAlign w:val="superscript"/>
    </w:rPr>
  </w:style>
  <w:style w:type="character" w:customStyle="1" w:styleId="54">
    <w:name w:val="Знак сноски5"/>
    <w:rsid w:val="00E95291"/>
    <w:rPr>
      <w:vertAlign w:val="superscript"/>
    </w:rPr>
  </w:style>
  <w:style w:type="character" w:customStyle="1" w:styleId="46">
    <w:name w:val="Знак концевой сноски4"/>
    <w:rsid w:val="00E95291"/>
    <w:rPr>
      <w:vertAlign w:val="superscript"/>
    </w:rPr>
  </w:style>
  <w:style w:type="character" w:customStyle="1" w:styleId="222">
    <w:name w:val="Основной текст с отступом 2 Знак2"/>
    <w:rsid w:val="00E95291"/>
    <w:rPr>
      <w:rFonts w:ascii="Calibri" w:hAnsi="Calibri" w:cs="Calibri"/>
      <w:lang w:eastAsia="zh-CN"/>
    </w:rPr>
  </w:style>
  <w:style w:type="character" w:customStyle="1" w:styleId="240">
    <w:name w:val="Основной текст 2 Знак4"/>
    <w:rsid w:val="00E95291"/>
    <w:rPr>
      <w:rFonts w:ascii="Calibri" w:hAnsi="Calibri" w:cs="Calibri"/>
      <w:lang w:eastAsia="zh-CN"/>
    </w:rPr>
  </w:style>
  <w:style w:type="character" w:customStyle="1" w:styleId="64">
    <w:name w:val="Знак сноски6"/>
    <w:rsid w:val="00E95291"/>
    <w:rPr>
      <w:vertAlign w:val="superscript"/>
    </w:rPr>
  </w:style>
  <w:style w:type="character" w:customStyle="1" w:styleId="55">
    <w:name w:val="Знак концевой сноски5"/>
    <w:rsid w:val="00E95291"/>
    <w:rPr>
      <w:vertAlign w:val="superscript"/>
    </w:rPr>
  </w:style>
  <w:style w:type="character" w:customStyle="1" w:styleId="74">
    <w:name w:val="Знак сноски7"/>
    <w:rsid w:val="00E95291"/>
    <w:rPr>
      <w:vertAlign w:val="superscript"/>
    </w:rPr>
  </w:style>
  <w:style w:type="character" w:customStyle="1" w:styleId="65">
    <w:name w:val="Знак концевой сноски6"/>
    <w:rsid w:val="00E95291"/>
    <w:rPr>
      <w:vertAlign w:val="superscript"/>
    </w:rPr>
  </w:style>
  <w:style w:type="character" w:customStyle="1" w:styleId="84">
    <w:name w:val="Знак сноски8"/>
    <w:rsid w:val="00E95291"/>
    <w:rPr>
      <w:vertAlign w:val="superscript"/>
    </w:rPr>
  </w:style>
  <w:style w:type="character" w:customStyle="1" w:styleId="75">
    <w:name w:val="Знак концевой сноски7"/>
    <w:rsid w:val="00E95291"/>
    <w:rPr>
      <w:vertAlign w:val="superscript"/>
    </w:rPr>
  </w:style>
  <w:style w:type="character" w:customStyle="1" w:styleId="94">
    <w:name w:val="Знак сноски9"/>
    <w:rsid w:val="00E95291"/>
    <w:rPr>
      <w:vertAlign w:val="superscript"/>
    </w:rPr>
  </w:style>
  <w:style w:type="character" w:customStyle="1" w:styleId="85">
    <w:name w:val="Знак концевой сноски8"/>
    <w:rsid w:val="00E95291"/>
    <w:rPr>
      <w:vertAlign w:val="superscript"/>
    </w:rPr>
  </w:style>
  <w:style w:type="character" w:customStyle="1" w:styleId="102">
    <w:name w:val="Знак сноски10"/>
    <w:rsid w:val="00E95291"/>
    <w:rPr>
      <w:vertAlign w:val="superscript"/>
    </w:rPr>
  </w:style>
  <w:style w:type="character" w:customStyle="1" w:styleId="95">
    <w:name w:val="Знак концевой сноски9"/>
    <w:rsid w:val="00E95291"/>
    <w:rPr>
      <w:vertAlign w:val="superscript"/>
    </w:rPr>
  </w:style>
  <w:style w:type="character" w:customStyle="1" w:styleId="111">
    <w:name w:val="Знак сноски11"/>
    <w:rsid w:val="00E95291"/>
    <w:rPr>
      <w:vertAlign w:val="superscript"/>
    </w:rPr>
  </w:style>
  <w:style w:type="character" w:customStyle="1" w:styleId="103">
    <w:name w:val="Знак концевой сноски10"/>
    <w:rsid w:val="00E95291"/>
    <w:rPr>
      <w:vertAlign w:val="superscript"/>
    </w:rPr>
  </w:style>
  <w:style w:type="character" w:customStyle="1" w:styleId="122">
    <w:name w:val="Знак сноски12"/>
    <w:rsid w:val="00E95291"/>
    <w:rPr>
      <w:vertAlign w:val="superscript"/>
    </w:rPr>
  </w:style>
  <w:style w:type="character" w:customStyle="1" w:styleId="112">
    <w:name w:val="Знак концевой сноски11"/>
    <w:rsid w:val="00E95291"/>
    <w:rPr>
      <w:vertAlign w:val="superscript"/>
    </w:rPr>
  </w:style>
  <w:style w:type="character" w:customStyle="1" w:styleId="130">
    <w:name w:val="Знак сноски13"/>
    <w:rsid w:val="00E95291"/>
    <w:rPr>
      <w:vertAlign w:val="superscript"/>
    </w:rPr>
  </w:style>
  <w:style w:type="character" w:customStyle="1" w:styleId="123">
    <w:name w:val="Знак концевой сноски12"/>
    <w:rsid w:val="00E95291"/>
    <w:rPr>
      <w:vertAlign w:val="superscript"/>
    </w:rPr>
  </w:style>
  <w:style w:type="character" w:customStyle="1" w:styleId="140">
    <w:name w:val="Знак сноски14"/>
    <w:rsid w:val="00E95291"/>
    <w:rPr>
      <w:vertAlign w:val="superscript"/>
    </w:rPr>
  </w:style>
  <w:style w:type="character" w:customStyle="1" w:styleId="131">
    <w:name w:val="Знак концевой сноски13"/>
    <w:rsid w:val="00E95291"/>
    <w:rPr>
      <w:vertAlign w:val="superscript"/>
    </w:rPr>
  </w:style>
  <w:style w:type="character" w:styleId="affd">
    <w:name w:val="footnote reference"/>
    <w:aliases w:val="Знак сноски-FN,SUPERS,Знак сноски 1,Ciae niinee-FN"/>
    <w:qFormat/>
    <w:rsid w:val="00E95291"/>
    <w:rPr>
      <w:vertAlign w:val="superscript"/>
    </w:rPr>
  </w:style>
  <w:style w:type="character" w:styleId="affe">
    <w:name w:val="endnote reference"/>
    <w:rsid w:val="00E95291"/>
    <w:rPr>
      <w:vertAlign w:val="superscript"/>
    </w:rPr>
  </w:style>
  <w:style w:type="character" w:customStyle="1" w:styleId="FontStyle18">
    <w:name w:val="Font Style18"/>
    <w:rsid w:val="00E95291"/>
    <w:rPr>
      <w:rFonts w:ascii="Times New Roman" w:eastAsia="Times New Roman" w:hAnsi="Times New Roman" w:cs="Times New Roman"/>
      <w:spacing w:val="10"/>
      <w:sz w:val="24"/>
    </w:rPr>
  </w:style>
  <w:style w:type="character" w:customStyle="1" w:styleId="value">
    <w:name w:val="value"/>
    <w:rsid w:val="00E95291"/>
  </w:style>
  <w:style w:type="character" w:customStyle="1" w:styleId="apple-converted-space">
    <w:name w:val="apple-converted-space"/>
    <w:rsid w:val="00E95291"/>
  </w:style>
  <w:style w:type="character" w:customStyle="1" w:styleId="WW-Absatz-Standardschriftart1111111111111">
    <w:name w:val="WW-Absatz-Standardschriftart1111111111111"/>
    <w:rsid w:val="00E95291"/>
  </w:style>
  <w:style w:type="character" w:customStyle="1" w:styleId="WW-Absatz-Standardschriftart111111111111">
    <w:name w:val="WW-Absatz-Standardschriftart111111111111"/>
    <w:rsid w:val="00E95291"/>
  </w:style>
  <w:style w:type="character" w:customStyle="1" w:styleId="WW-Absatz-Standardschriftart11111111111">
    <w:name w:val="WW-Absatz-Standardschriftart11111111111"/>
    <w:rsid w:val="00E95291"/>
  </w:style>
  <w:style w:type="character" w:customStyle="1" w:styleId="WW-Absatz-Standardschriftart1111111111">
    <w:name w:val="WW-Absatz-Standardschriftart1111111111"/>
    <w:rsid w:val="00E95291"/>
  </w:style>
  <w:style w:type="character" w:customStyle="1" w:styleId="WW-Absatz-Standardschriftart111111111">
    <w:name w:val="WW-Absatz-Standardschriftart111111111"/>
    <w:rsid w:val="00E95291"/>
  </w:style>
  <w:style w:type="character" w:customStyle="1" w:styleId="WW-Absatz-Standardschriftart11111111">
    <w:name w:val="WW-Absatz-Standardschriftart11111111"/>
    <w:rsid w:val="00E95291"/>
  </w:style>
  <w:style w:type="character" w:customStyle="1" w:styleId="WW-Absatz-Standardschriftart1111111">
    <w:name w:val="WW-Absatz-Standardschriftart1111111"/>
    <w:rsid w:val="00E95291"/>
  </w:style>
  <w:style w:type="character" w:customStyle="1" w:styleId="WW-Absatz-Standardschriftart111111">
    <w:name w:val="WW-Absatz-Standardschriftart111111"/>
    <w:rsid w:val="00E95291"/>
  </w:style>
  <w:style w:type="character" w:customStyle="1" w:styleId="WW-Absatz-Standardschriftart11111">
    <w:name w:val="WW-Absatz-Standardschriftart11111"/>
    <w:rsid w:val="00E95291"/>
  </w:style>
  <w:style w:type="character" w:customStyle="1" w:styleId="WW-Absatz-Standardschriftart1111">
    <w:name w:val="WW-Absatz-Standardschriftart1111"/>
    <w:rsid w:val="00E95291"/>
  </w:style>
  <w:style w:type="character" w:customStyle="1" w:styleId="WW-Absatz-Standardschriftart111">
    <w:name w:val="WW-Absatz-Standardschriftart111"/>
    <w:rsid w:val="00E95291"/>
  </w:style>
  <w:style w:type="character" w:customStyle="1" w:styleId="WW-Absatz-Standardschriftart11">
    <w:name w:val="WW-Absatz-Standardschriftart11"/>
    <w:rsid w:val="00E95291"/>
  </w:style>
  <w:style w:type="character" w:customStyle="1" w:styleId="WW-Absatz-Standardschriftart1">
    <w:name w:val="WW-Absatz-Standardschriftart1"/>
    <w:rsid w:val="00E95291"/>
  </w:style>
  <w:style w:type="character" w:customStyle="1" w:styleId="rhsg3">
    <w:name w:val="rhsg3"/>
    <w:rsid w:val="00E95291"/>
  </w:style>
  <w:style w:type="character" w:customStyle="1" w:styleId="postbody1">
    <w:name w:val="postbody1"/>
    <w:rsid w:val="00E95291"/>
    <w:rPr>
      <w:sz w:val="18"/>
    </w:rPr>
  </w:style>
  <w:style w:type="character" w:customStyle="1" w:styleId="113">
    <w:name w:val="Обычный + 11 Знак"/>
    <w:rsid w:val="00E95291"/>
    <w:rPr>
      <w:color w:val="000000"/>
      <w:spacing w:val="-14"/>
      <w:sz w:val="23"/>
      <w:lang w:val="ru-RU"/>
    </w:rPr>
  </w:style>
  <w:style w:type="character" w:customStyle="1" w:styleId="afff">
    <w:name w:val="Знак Знак"/>
    <w:rsid w:val="00E95291"/>
    <w:rPr>
      <w:sz w:val="24"/>
      <w:lang w:val="ru-RU"/>
    </w:rPr>
  </w:style>
  <w:style w:type="character" w:customStyle="1" w:styleId="ConsPlusNormal0">
    <w:name w:val="ConsPlusNormal Знак"/>
    <w:rsid w:val="00E95291"/>
    <w:rPr>
      <w:rFonts w:ascii="Arial" w:eastAsia="Arial" w:hAnsi="Arial" w:cs="Arial"/>
      <w:lang w:val="ru-RU" w:eastAsia="ar-SA"/>
    </w:rPr>
  </w:style>
  <w:style w:type="character" w:customStyle="1" w:styleId="3f1">
    <w:name w:val="Стиль3 Знак Знак Знак"/>
    <w:rsid w:val="00E95291"/>
    <w:rPr>
      <w:sz w:val="24"/>
      <w:lang w:val="ru-RU"/>
    </w:rPr>
  </w:style>
  <w:style w:type="character" w:customStyle="1" w:styleId="WW8Num32z1">
    <w:name w:val="WW8Num32z1"/>
    <w:rsid w:val="00E95291"/>
    <w:rPr>
      <w:rFonts w:ascii="Courier New" w:eastAsia="Courier New" w:hAnsi="Courier New" w:cs="Courier New"/>
    </w:rPr>
  </w:style>
  <w:style w:type="character" w:customStyle="1" w:styleId="WW8Num26z1">
    <w:name w:val="WW8Num26z1"/>
    <w:rsid w:val="00E95291"/>
    <w:rPr>
      <w:rFonts w:ascii="Times New Roman" w:eastAsia="Times New Roman" w:hAnsi="Times New Roman" w:cs="Times New Roman"/>
      <w:b w:val="0"/>
      <w:i w:val="0"/>
      <w:sz w:val="22"/>
    </w:rPr>
  </w:style>
  <w:style w:type="character" w:customStyle="1" w:styleId="WW8Num77z8">
    <w:name w:val="WW8Num77z8"/>
    <w:rsid w:val="00E95291"/>
  </w:style>
  <w:style w:type="character" w:customStyle="1" w:styleId="WW8Num77z7">
    <w:name w:val="WW8Num77z7"/>
    <w:rsid w:val="00E95291"/>
  </w:style>
  <w:style w:type="character" w:customStyle="1" w:styleId="WW8Num77z6">
    <w:name w:val="WW8Num77z6"/>
    <w:rsid w:val="00E95291"/>
  </w:style>
  <w:style w:type="character" w:customStyle="1" w:styleId="WW8Num77z5">
    <w:name w:val="WW8Num77z5"/>
    <w:rsid w:val="00E95291"/>
  </w:style>
  <w:style w:type="character" w:customStyle="1" w:styleId="WW8Num77z4">
    <w:name w:val="WW8Num77z4"/>
    <w:rsid w:val="00E95291"/>
  </w:style>
  <w:style w:type="character" w:customStyle="1" w:styleId="WW8Num77z3">
    <w:name w:val="WW8Num77z3"/>
    <w:rsid w:val="00E95291"/>
  </w:style>
  <w:style w:type="character" w:customStyle="1" w:styleId="WW8Num77z2">
    <w:name w:val="WW8Num77z2"/>
    <w:rsid w:val="00E95291"/>
  </w:style>
  <w:style w:type="character" w:customStyle="1" w:styleId="WW8Num77z1">
    <w:name w:val="WW8Num77z1"/>
    <w:rsid w:val="00E95291"/>
  </w:style>
  <w:style w:type="character" w:customStyle="1" w:styleId="WW8Num77z0">
    <w:name w:val="WW8Num77z0"/>
    <w:rsid w:val="00E95291"/>
  </w:style>
  <w:style w:type="character" w:customStyle="1" w:styleId="WW8Num76z8">
    <w:name w:val="WW8Num76z8"/>
    <w:rsid w:val="00E95291"/>
  </w:style>
  <w:style w:type="character" w:customStyle="1" w:styleId="WW8Num76z7">
    <w:name w:val="WW8Num76z7"/>
    <w:rsid w:val="00E95291"/>
  </w:style>
  <w:style w:type="character" w:customStyle="1" w:styleId="WW8Num76z6">
    <w:name w:val="WW8Num76z6"/>
    <w:rsid w:val="00E95291"/>
  </w:style>
  <w:style w:type="character" w:customStyle="1" w:styleId="WW8Num76z5">
    <w:name w:val="WW8Num76z5"/>
    <w:rsid w:val="00E95291"/>
  </w:style>
  <w:style w:type="character" w:customStyle="1" w:styleId="WW8Num76z4">
    <w:name w:val="WW8Num76z4"/>
    <w:rsid w:val="00E95291"/>
  </w:style>
  <w:style w:type="character" w:customStyle="1" w:styleId="WW8Num76z3">
    <w:name w:val="WW8Num76z3"/>
    <w:rsid w:val="00E95291"/>
  </w:style>
  <w:style w:type="character" w:customStyle="1" w:styleId="WW8Num76z2">
    <w:name w:val="WW8Num76z2"/>
    <w:rsid w:val="00E95291"/>
  </w:style>
  <w:style w:type="character" w:customStyle="1" w:styleId="WW8Num76z1">
    <w:name w:val="WW8Num76z1"/>
    <w:rsid w:val="00E95291"/>
  </w:style>
  <w:style w:type="character" w:customStyle="1" w:styleId="WW8Num76z0">
    <w:name w:val="WW8Num76z0"/>
    <w:rsid w:val="00E95291"/>
  </w:style>
  <w:style w:type="character" w:customStyle="1" w:styleId="WW8Num75z8">
    <w:name w:val="WW8Num75z8"/>
    <w:rsid w:val="00E95291"/>
  </w:style>
  <w:style w:type="character" w:customStyle="1" w:styleId="WW8Num75z7">
    <w:name w:val="WW8Num75z7"/>
    <w:rsid w:val="00E95291"/>
  </w:style>
  <w:style w:type="character" w:customStyle="1" w:styleId="WW8Num75z6">
    <w:name w:val="WW8Num75z6"/>
    <w:rsid w:val="00E95291"/>
  </w:style>
  <w:style w:type="character" w:customStyle="1" w:styleId="WW8Num75z5">
    <w:name w:val="WW8Num75z5"/>
    <w:rsid w:val="00E95291"/>
  </w:style>
  <w:style w:type="character" w:customStyle="1" w:styleId="WW8Num75z4">
    <w:name w:val="WW8Num75z4"/>
    <w:rsid w:val="00E95291"/>
  </w:style>
  <w:style w:type="character" w:customStyle="1" w:styleId="WW8Num75z3">
    <w:name w:val="WW8Num75z3"/>
    <w:rsid w:val="00E95291"/>
  </w:style>
  <w:style w:type="character" w:customStyle="1" w:styleId="WW8Num75z2">
    <w:name w:val="WW8Num75z2"/>
    <w:rsid w:val="00E95291"/>
  </w:style>
  <w:style w:type="character" w:customStyle="1" w:styleId="WW8Num75z1">
    <w:name w:val="WW8Num75z1"/>
    <w:rsid w:val="00E95291"/>
  </w:style>
  <w:style w:type="character" w:customStyle="1" w:styleId="WW8Num75z0">
    <w:name w:val="WW8Num75z0"/>
    <w:rsid w:val="00E95291"/>
  </w:style>
  <w:style w:type="character" w:customStyle="1" w:styleId="WW8Num74z8">
    <w:name w:val="WW8Num74z8"/>
    <w:rsid w:val="00E95291"/>
  </w:style>
  <w:style w:type="character" w:customStyle="1" w:styleId="WW8Num74z7">
    <w:name w:val="WW8Num74z7"/>
    <w:rsid w:val="00E95291"/>
  </w:style>
  <w:style w:type="character" w:customStyle="1" w:styleId="WW8Num74z6">
    <w:name w:val="WW8Num74z6"/>
    <w:rsid w:val="00E95291"/>
  </w:style>
  <w:style w:type="character" w:customStyle="1" w:styleId="WW8Num74z5">
    <w:name w:val="WW8Num74z5"/>
    <w:rsid w:val="00E95291"/>
  </w:style>
  <w:style w:type="character" w:customStyle="1" w:styleId="WW8Num74z4">
    <w:name w:val="WW8Num74z4"/>
    <w:rsid w:val="00E95291"/>
  </w:style>
  <w:style w:type="character" w:customStyle="1" w:styleId="WW8Num74z3">
    <w:name w:val="WW8Num74z3"/>
    <w:rsid w:val="00E95291"/>
  </w:style>
  <w:style w:type="character" w:customStyle="1" w:styleId="WW8Num74z2">
    <w:name w:val="WW8Num74z2"/>
    <w:rsid w:val="00E95291"/>
  </w:style>
  <w:style w:type="character" w:customStyle="1" w:styleId="WW8Num74z1">
    <w:name w:val="WW8Num74z1"/>
    <w:rsid w:val="00E95291"/>
  </w:style>
  <w:style w:type="character" w:customStyle="1" w:styleId="WW8Num74z0">
    <w:name w:val="WW8Num74z0"/>
    <w:rsid w:val="00E95291"/>
  </w:style>
  <w:style w:type="character" w:customStyle="1" w:styleId="WW8Num73z8">
    <w:name w:val="WW8Num73z8"/>
    <w:rsid w:val="00E95291"/>
  </w:style>
  <w:style w:type="character" w:customStyle="1" w:styleId="WW8Num73z7">
    <w:name w:val="WW8Num73z7"/>
    <w:rsid w:val="00E95291"/>
  </w:style>
  <w:style w:type="character" w:customStyle="1" w:styleId="WW8Num73z6">
    <w:name w:val="WW8Num73z6"/>
    <w:rsid w:val="00E95291"/>
  </w:style>
  <w:style w:type="character" w:customStyle="1" w:styleId="WW8Num73z5">
    <w:name w:val="WW8Num73z5"/>
    <w:rsid w:val="00E95291"/>
  </w:style>
  <w:style w:type="character" w:customStyle="1" w:styleId="WW8Num73z4">
    <w:name w:val="WW8Num73z4"/>
    <w:rsid w:val="00E95291"/>
  </w:style>
  <w:style w:type="character" w:customStyle="1" w:styleId="WW8Num73z3">
    <w:name w:val="WW8Num73z3"/>
    <w:rsid w:val="00E95291"/>
  </w:style>
  <w:style w:type="character" w:customStyle="1" w:styleId="WW8Num73z2">
    <w:name w:val="WW8Num73z2"/>
    <w:rsid w:val="00E95291"/>
  </w:style>
  <w:style w:type="character" w:customStyle="1" w:styleId="WW8Num73z1">
    <w:name w:val="WW8Num73z1"/>
    <w:rsid w:val="00E95291"/>
  </w:style>
  <w:style w:type="character" w:customStyle="1" w:styleId="WW8Num73z0">
    <w:name w:val="WW8Num73z0"/>
    <w:rsid w:val="00E95291"/>
  </w:style>
  <w:style w:type="character" w:customStyle="1" w:styleId="WW8Num72z4">
    <w:name w:val="WW8Num72z4"/>
    <w:rsid w:val="00E95291"/>
    <w:rPr>
      <w:rFonts w:ascii="Courier New" w:eastAsia="Courier New" w:hAnsi="Courier New" w:cs="Courier New"/>
    </w:rPr>
  </w:style>
  <w:style w:type="character" w:customStyle="1" w:styleId="WW8Num72z1">
    <w:name w:val="WW8Num72z1"/>
    <w:rsid w:val="00E95291"/>
    <w:rPr>
      <w:rFonts w:ascii="Cantarell" w:eastAsia="Cantarell" w:hAnsi="Cantarell" w:cs="Cantarell"/>
    </w:rPr>
  </w:style>
  <w:style w:type="character" w:customStyle="1" w:styleId="WW8Num71z8">
    <w:name w:val="WW8Num71z8"/>
    <w:rsid w:val="00E95291"/>
  </w:style>
  <w:style w:type="character" w:customStyle="1" w:styleId="WW8Num71z7">
    <w:name w:val="WW8Num71z7"/>
    <w:rsid w:val="00E95291"/>
  </w:style>
  <w:style w:type="character" w:customStyle="1" w:styleId="WW8Num71z6">
    <w:name w:val="WW8Num71z6"/>
    <w:rsid w:val="00E95291"/>
  </w:style>
  <w:style w:type="character" w:customStyle="1" w:styleId="WW8Num71z5">
    <w:name w:val="WW8Num71z5"/>
    <w:rsid w:val="00E95291"/>
  </w:style>
  <w:style w:type="character" w:customStyle="1" w:styleId="WW8Num71z4">
    <w:name w:val="WW8Num71z4"/>
    <w:rsid w:val="00E95291"/>
  </w:style>
  <w:style w:type="character" w:customStyle="1" w:styleId="WW8Num71z3">
    <w:name w:val="WW8Num71z3"/>
    <w:rsid w:val="00E95291"/>
  </w:style>
  <w:style w:type="character" w:customStyle="1" w:styleId="WW8Num71z2">
    <w:name w:val="WW8Num71z2"/>
    <w:rsid w:val="00E95291"/>
  </w:style>
  <w:style w:type="character" w:customStyle="1" w:styleId="WW8Num71z1">
    <w:name w:val="WW8Num71z1"/>
    <w:rsid w:val="00E95291"/>
  </w:style>
  <w:style w:type="character" w:customStyle="1" w:styleId="WW8Num71z0">
    <w:name w:val="WW8Num71z0"/>
    <w:rsid w:val="00E95291"/>
    <w:rPr>
      <w:b/>
      <w:i w:val="0"/>
    </w:rPr>
  </w:style>
  <w:style w:type="character" w:customStyle="1" w:styleId="WW8Num70z4">
    <w:name w:val="WW8Num70z4"/>
    <w:rsid w:val="00E95291"/>
    <w:rPr>
      <w:rFonts w:ascii="Courier New" w:eastAsia="Courier New" w:hAnsi="Courier New" w:cs="Courier New"/>
    </w:rPr>
  </w:style>
  <w:style w:type="character" w:customStyle="1" w:styleId="WW8Num70z1">
    <w:name w:val="WW8Num70z1"/>
    <w:rsid w:val="00E95291"/>
    <w:rPr>
      <w:rFonts w:ascii="Cantarell" w:eastAsia="Cantarell" w:hAnsi="Cantarell" w:cs="Cantarell"/>
    </w:rPr>
  </w:style>
  <w:style w:type="character" w:customStyle="1" w:styleId="WW8Num69z0">
    <w:name w:val="WW8Num69z0"/>
    <w:rsid w:val="00E95291"/>
    <w:rPr>
      <w:color w:val="000000"/>
    </w:rPr>
  </w:style>
  <w:style w:type="character" w:customStyle="1" w:styleId="WW8Num68z8">
    <w:name w:val="WW8Num68z8"/>
    <w:rsid w:val="00E95291"/>
  </w:style>
  <w:style w:type="character" w:customStyle="1" w:styleId="WW8Num68z7">
    <w:name w:val="WW8Num68z7"/>
    <w:rsid w:val="00E95291"/>
  </w:style>
  <w:style w:type="character" w:customStyle="1" w:styleId="WW8Num68z6">
    <w:name w:val="WW8Num68z6"/>
    <w:rsid w:val="00E95291"/>
  </w:style>
  <w:style w:type="character" w:customStyle="1" w:styleId="WW8Num68z5">
    <w:name w:val="WW8Num68z5"/>
    <w:rsid w:val="00E95291"/>
  </w:style>
  <w:style w:type="character" w:customStyle="1" w:styleId="WW8Num68z4">
    <w:name w:val="WW8Num68z4"/>
    <w:rsid w:val="00E95291"/>
  </w:style>
  <w:style w:type="character" w:customStyle="1" w:styleId="WW8Num68z3">
    <w:name w:val="WW8Num68z3"/>
    <w:rsid w:val="00E95291"/>
  </w:style>
  <w:style w:type="character" w:customStyle="1" w:styleId="WW8Num68z2">
    <w:name w:val="WW8Num68z2"/>
    <w:rsid w:val="00E95291"/>
  </w:style>
  <w:style w:type="character" w:customStyle="1" w:styleId="WW8Num68z1">
    <w:name w:val="WW8Num68z1"/>
    <w:rsid w:val="00E95291"/>
  </w:style>
  <w:style w:type="character" w:customStyle="1" w:styleId="WW8Num68z0">
    <w:name w:val="WW8Num68z0"/>
    <w:rsid w:val="00E95291"/>
    <w:rPr>
      <w:b/>
      <w:i w:val="0"/>
    </w:rPr>
  </w:style>
  <w:style w:type="character" w:customStyle="1" w:styleId="WW8Num67z8">
    <w:name w:val="WW8Num67z8"/>
    <w:rsid w:val="00E95291"/>
  </w:style>
  <w:style w:type="character" w:customStyle="1" w:styleId="WW8Num67z7">
    <w:name w:val="WW8Num67z7"/>
    <w:rsid w:val="00E95291"/>
  </w:style>
  <w:style w:type="character" w:customStyle="1" w:styleId="WW8Num67z6">
    <w:name w:val="WW8Num67z6"/>
    <w:rsid w:val="00E95291"/>
  </w:style>
  <w:style w:type="character" w:customStyle="1" w:styleId="WW8Num67z5">
    <w:name w:val="WW8Num67z5"/>
    <w:rsid w:val="00E95291"/>
  </w:style>
  <w:style w:type="character" w:customStyle="1" w:styleId="WW8Num67z4">
    <w:name w:val="WW8Num67z4"/>
    <w:rsid w:val="00E95291"/>
  </w:style>
  <w:style w:type="character" w:customStyle="1" w:styleId="WW8Num67z3">
    <w:name w:val="WW8Num67z3"/>
    <w:rsid w:val="00E95291"/>
  </w:style>
  <w:style w:type="character" w:customStyle="1" w:styleId="WW8Num67z2">
    <w:name w:val="WW8Num67z2"/>
    <w:rsid w:val="00E95291"/>
  </w:style>
  <w:style w:type="character" w:customStyle="1" w:styleId="WW8Num67z1">
    <w:name w:val="WW8Num67z1"/>
    <w:rsid w:val="00E95291"/>
  </w:style>
  <w:style w:type="character" w:customStyle="1" w:styleId="WW8Num67z0">
    <w:name w:val="WW8Num67z0"/>
    <w:rsid w:val="00E95291"/>
    <w:rPr>
      <w:b/>
    </w:rPr>
  </w:style>
  <w:style w:type="character" w:customStyle="1" w:styleId="WW8Num66z8">
    <w:name w:val="WW8Num66z8"/>
    <w:rsid w:val="00E95291"/>
  </w:style>
  <w:style w:type="character" w:customStyle="1" w:styleId="WW8Num66z7">
    <w:name w:val="WW8Num66z7"/>
    <w:rsid w:val="00E95291"/>
  </w:style>
  <w:style w:type="character" w:customStyle="1" w:styleId="WW8Num66z6">
    <w:name w:val="WW8Num66z6"/>
    <w:rsid w:val="00E95291"/>
  </w:style>
  <w:style w:type="character" w:customStyle="1" w:styleId="WW8Num66z5">
    <w:name w:val="WW8Num66z5"/>
    <w:rsid w:val="00E95291"/>
  </w:style>
  <w:style w:type="character" w:customStyle="1" w:styleId="WW8Num66z4">
    <w:name w:val="WW8Num66z4"/>
    <w:rsid w:val="00E95291"/>
  </w:style>
  <w:style w:type="character" w:customStyle="1" w:styleId="WW8Num66z3">
    <w:name w:val="WW8Num66z3"/>
    <w:rsid w:val="00E95291"/>
  </w:style>
  <w:style w:type="character" w:customStyle="1" w:styleId="WW8Num66z2">
    <w:name w:val="WW8Num66z2"/>
    <w:rsid w:val="00E95291"/>
  </w:style>
  <w:style w:type="character" w:customStyle="1" w:styleId="WW8Num66z1">
    <w:name w:val="WW8Num66z1"/>
    <w:rsid w:val="00E95291"/>
  </w:style>
  <w:style w:type="character" w:customStyle="1" w:styleId="WW8Num66z0">
    <w:name w:val="WW8Num66z0"/>
    <w:rsid w:val="00E95291"/>
  </w:style>
  <w:style w:type="character" w:customStyle="1" w:styleId="WW8Num65z8">
    <w:name w:val="WW8Num65z8"/>
    <w:rsid w:val="00E95291"/>
  </w:style>
  <w:style w:type="character" w:customStyle="1" w:styleId="WW8Num65z7">
    <w:name w:val="WW8Num65z7"/>
    <w:rsid w:val="00E95291"/>
  </w:style>
  <w:style w:type="character" w:customStyle="1" w:styleId="WW8Num65z6">
    <w:name w:val="WW8Num65z6"/>
    <w:rsid w:val="00E95291"/>
  </w:style>
  <w:style w:type="character" w:customStyle="1" w:styleId="WW8Num65z5">
    <w:name w:val="WW8Num65z5"/>
    <w:rsid w:val="00E95291"/>
  </w:style>
  <w:style w:type="character" w:customStyle="1" w:styleId="WW8Num65z4">
    <w:name w:val="WW8Num65z4"/>
    <w:rsid w:val="00E95291"/>
  </w:style>
  <w:style w:type="character" w:customStyle="1" w:styleId="WW8Num65z3">
    <w:name w:val="WW8Num65z3"/>
    <w:rsid w:val="00E95291"/>
  </w:style>
  <w:style w:type="character" w:customStyle="1" w:styleId="WW8Num65z2">
    <w:name w:val="WW8Num65z2"/>
    <w:rsid w:val="00E95291"/>
  </w:style>
  <w:style w:type="character" w:customStyle="1" w:styleId="WW8Num65z1">
    <w:name w:val="WW8Num65z1"/>
    <w:rsid w:val="00E95291"/>
  </w:style>
  <w:style w:type="character" w:customStyle="1" w:styleId="WW8Num65z0">
    <w:name w:val="WW8Num65z0"/>
    <w:rsid w:val="00E95291"/>
  </w:style>
  <w:style w:type="character" w:customStyle="1" w:styleId="WW8Num64z8">
    <w:name w:val="WW8Num64z8"/>
    <w:rsid w:val="00E95291"/>
  </w:style>
  <w:style w:type="character" w:customStyle="1" w:styleId="WW8Num64z7">
    <w:name w:val="WW8Num64z7"/>
    <w:rsid w:val="00E95291"/>
  </w:style>
  <w:style w:type="character" w:customStyle="1" w:styleId="WW8Num64z6">
    <w:name w:val="WW8Num64z6"/>
    <w:rsid w:val="00E95291"/>
  </w:style>
  <w:style w:type="character" w:customStyle="1" w:styleId="WW8Num64z5">
    <w:name w:val="WW8Num64z5"/>
    <w:rsid w:val="00E95291"/>
  </w:style>
  <w:style w:type="character" w:customStyle="1" w:styleId="WW8Num64z4">
    <w:name w:val="WW8Num64z4"/>
    <w:rsid w:val="00E95291"/>
  </w:style>
  <w:style w:type="character" w:customStyle="1" w:styleId="WW8Num64z3">
    <w:name w:val="WW8Num64z3"/>
    <w:rsid w:val="00E95291"/>
  </w:style>
  <w:style w:type="character" w:customStyle="1" w:styleId="WW8Num64z1">
    <w:name w:val="WW8Num64z1"/>
    <w:rsid w:val="00E95291"/>
    <w:rPr>
      <w:rFonts w:ascii="Times New Roman" w:eastAsia="Times New Roman" w:hAnsi="Times New Roman" w:cs="Times New Roman"/>
      <w:b w:val="0"/>
      <w:i w:val="0"/>
      <w:sz w:val="22"/>
    </w:rPr>
  </w:style>
  <w:style w:type="character" w:customStyle="1" w:styleId="WW8Num64z0">
    <w:name w:val="WW8Num64z0"/>
    <w:rsid w:val="00E95291"/>
    <w:rPr>
      <w:rFonts w:ascii="Times New Roman" w:eastAsia="Times New Roman" w:hAnsi="Times New Roman" w:cs="Times New Roman"/>
      <w:b/>
      <w:i w:val="0"/>
      <w:sz w:val="22"/>
    </w:rPr>
  </w:style>
  <w:style w:type="character" w:customStyle="1" w:styleId="WW8Num63z4">
    <w:name w:val="WW8Num63z4"/>
    <w:rsid w:val="00E95291"/>
    <w:rPr>
      <w:rFonts w:ascii="Courier New" w:eastAsia="Courier New" w:hAnsi="Courier New" w:cs="Courier New"/>
    </w:rPr>
  </w:style>
  <w:style w:type="character" w:customStyle="1" w:styleId="WW8Num63z1">
    <w:name w:val="WW8Num63z1"/>
    <w:rsid w:val="00E95291"/>
    <w:rPr>
      <w:rFonts w:ascii="Cantarell" w:eastAsia="Cantarell" w:hAnsi="Cantarell" w:cs="Cantarell"/>
    </w:rPr>
  </w:style>
  <w:style w:type="character" w:customStyle="1" w:styleId="WW8Num62z8">
    <w:name w:val="WW8Num62z8"/>
    <w:rsid w:val="00E95291"/>
  </w:style>
  <w:style w:type="character" w:customStyle="1" w:styleId="WW8Num62z7">
    <w:name w:val="WW8Num62z7"/>
    <w:rsid w:val="00E95291"/>
  </w:style>
  <w:style w:type="character" w:customStyle="1" w:styleId="WW8Num62z6">
    <w:name w:val="WW8Num62z6"/>
    <w:rsid w:val="00E95291"/>
  </w:style>
  <w:style w:type="character" w:customStyle="1" w:styleId="WW8Num62z5">
    <w:name w:val="WW8Num62z5"/>
    <w:rsid w:val="00E95291"/>
  </w:style>
  <w:style w:type="character" w:customStyle="1" w:styleId="WW8Num62z4">
    <w:name w:val="WW8Num62z4"/>
    <w:rsid w:val="00E95291"/>
  </w:style>
  <w:style w:type="character" w:customStyle="1" w:styleId="WW8Num62z3">
    <w:name w:val="WW8Num62z3"/>
    <w:rsid w:val="00E95291"/>
  </w:style>
  <w:style w:type="character" w:customStyle="1" w:styleId="WW8Num62z2">
    <w:name w:val="WW8Num62z2"/>
    <w:rsid w:val="00E95291"/>
  </w:style>
  <w:style w:type="character" w:customStyle="1" w:styleId="WW8Num62z1">
    <w:name w:val="WW8Num62z1"/>
    <w:rsid w:val="00E95291"/>
  </w:style>
  <w:style w:type="character" w:customStyle="1" w:styleId="WW8Num62z0">
    <w:name w:val="WW8Num62z0"/>
    <w:rsid w:val="00E95291"/>
  </w:style>
  <w:style w:type="character" w:customStyle="1" w:styleId="WW8Num61z8">
    <w:name w:val="WW8Num61z8"/>
    <w:rsid w:val="00E95291"/>
  </w:style>
  <w:style w:type="character" w:customStyle="1" w:styleId="WW8Num61z7">
    <w:name w:val="WW8Num61z7"/>
    <w:rsid w:val="00E95291"/>
  </w:style>
  <w:style w:type="character" w:customStyle="1" w:styleId="WW8Num61z6">
    <w:name w:val="WW8Num61z6"/>
    <w:rsid w:val="00E95291"/>
  </w:style>
  <w:style w:type="character" w:customStyle="1" w:styleId="WW8Num61z5">
    <w:name w:val="WW8Num61z5"/>
    <w:rsid w:val="00E95291"/>
  </w:style>
  <w:style w:type="character" w:customStyle="1" w:styleId="WW8Num61z4">
    <w:name w:val="WW8Num61z4"/>
    <w:rsid w:val="00E95291"/>
  </w:style>
  <w:style w:type="character" w:customStyle="1" w:styleId="WW8Num61z3">
    <w:name w:val="WW8Num61z3"/>
    <w:rsid w:val="00E95291"/>
  </w:style>
  <w:style w:type="character" w:customStyle="1" w:styleId="WW8Num61z2">
    <w:name w:val="WW8Num61z2"/>
    <w:rsid w:val="00E95291"/>
  </w:style>
  <w:style w:type="character" w:customStyle="1" w:styleId="WW8Num61z1">
    <w:name w:val="WW8Num61z1"/>
    <w:rsid w:val="00E95291"/>
  </w:style>
  <w:style w:type="character" w:customStyle="1" w:styleId="WW8Num61z0">
    <w:name w:val="WW8Num61z0"/>
    <w:rsid w:val="00E95291"/>
  </w:style>
  <w:style w:type="character" w:customStyle="1" w:styleId="WW8Num60z8">
    <w:name w:val="WW8Num60z8"/>
    <w:rsid w:val="00E95291"/>
  </w:style>
  <w:style w:type="character" w:customStyle="1" w:styleId="WW8Num60z7">
    <w:name w:val="WW8Num60z7"/>
    <w:rsid w:val="00E95291"/>
  </w:style>
  <w:style w:type="character" w:customStyle="1" w:styleId="WW8Num60z6">
    <w:name w:val="WW8Num60z6"/>
    <w:rsid w:val="00E95291"/>
  </w:style>
  <w:style w:type="character" w:customStyle="1" w:styleId="WW8Num60z5">
    <w:name w:val="WW8Num60z5"/>
    <w:rsid w:val="00E95291"/>
  </w:style>
  <w:style w:type="character" w:customStyle="1" w:styleId="WW8Num60z4">
    <w:name w:val="WW8Num60z4"/>
    <w:rsid w:val="00E95291"/>
  </w:style>
  <w:style w:type="character" w:customStyle="1" w:styleId="WW8Num60z3">
    <w:name w:val="WW8Num60z3"/>
    <w:rsid w:val="00E95291"/>
  </w:style>
  <w:style w:type="character" w:customStyle="1" w:styleId="WW8Num60z2">
    <w:name w:val="WW8Num60z2"/>
    <w:rsid w:val="00E95291"/>
  </w:style>
  <w:style w:type="character" w:customStyle="1" w:styleId="WW8Num60z1">
    <w:name w:val="WW8Num60z1"/>
    <w:rsid w:val="00E95291"/>
  </w:style>
  <w:style w:type="character" w:customStyle="1" w:styleId="WW8Num60z0">
    <w:name w:val="WW8Num60z0"/>
    <w:rsid w:val="00E95291"/>
  </w:style>
  <w:style w:type="character" w:customStyle="1" w:styleId="WW8Num59z8">
    <w:name w:val="WW8Num59z8"/>
    <w:rsid w:val="00E95291"/>
  </w:style>
  <w:style w:type="character" w:customStyle="1" w:styleId="WW8Num59z7">
    <w:name w:val="WW8Num59z7"/>
    <w:rsid w:val="00E95291"/>
  </w:style>
  <w:style w:type="character" w:customStyle="1" w:styleId="WW8Num59z6">
    <w:name w:val="WW8Num59z6"/>
    <w:rsid w:val="00E95291"/>
  </w:style>
  <w:style w:type="character" w:customStyle="1" w:styleId="WW8Num59z5">
    <w:name w:val="WW8Num59z5"/>
    <w:rsid w:val="00E95291"/>
  </w:style>
  <w:style w:type="character" w:customStyle="1" w:styleId="WW8Num59z4">
    <w:name w:val="WW8Num59z4"/>
    <w:rsid w:val="00E95291"/>
  </w:style>
  <w:style w:type="character" w:customStyle="1" w:styleId="WW8Num59z3">
    <w:name w:val="WW8Num59z3"/>
    <w:rsid w:val="00E95291"/>
  </w:style>
  <w:style w:type="character" w:customStyle="1" w:styleId="WW8Num59z2">
    <w:name w:val="WW8Num59z2"/>
    <w:rsid w:val="00E95291"/>
  </w:style>
  <w:style w:type="character" w:customStyle="1" w:styleId="WW8Num59z1">
    <w:name w:val="WW8Num59z1"/>
    <w:rsid w:val="00E95291"/>
  </w:style>
  <w:style w:type="character" w:customStyle="1" w:styleId="WW8Num59z0">
    <w:name w:val="WW8Num59z0"/>
    <w:rsid w:val="00E95291"/>
    <w:rPr>
      <w:b/>
      <w:i w:val="0"/>
    </w:rPr>
  </w:style>
  <w:style w:type="character" w:customStyle="1" w:styleId="WW8Num58z0">
    <w:name w:val="WW8Num58z0"/>
    <w:rsid w:val="00E95291"/>
  </w:style>
  <w:style w:type="character" w:customStyle="1" w:styleId="WW8Num57z8">
    <w:name w:val="WW8Num57z8"/>
    <w:rsid w:val="00E95291"/>
  </w:style>
  <w:style w:type="character" w:customStyle="1" w:styleId="WW8Num57z7">
    <w:name w:val="WW8Num57z7"/>
    <w:rsid w:val="00E95291"/>
  </w:style>
  <w:style w:type="character" w:customStyle="1" w:styleId="WW8Num57z6">
    <w:name w:val="WW8Num57z6"/>
    <w:rsid w:val="00E95291"/>
  </w:style>
  <w:style w:type="character" w:customStyle="1" w:styleId="WW8Num57z5">
    <w:name w:val="WW8Num57z5"/>
    <w:rsid w:val="00E95291"/>
  </w:style>
  <w:style w:type="character" w:customStyle="1" w:styleId="WW8Num57z4">
    <w:name w:val="WW8Num57z4"/>
    <w:rsid w:val="00E95291"/>
  </w:style>
  <w:style w:type="character" w:customStyle="1" w:styleId="WW8Num57z3">
    <w:name w:val="WW8Num57z3"/>
    <w:rsid w:val="00E95291"/>
  </w:style>
  <w:style w:type="character" w:customStyle="1" w:styleId="WW8Num57z2">
    <w:name w:val="WW8Num57z2"/>
    <w:rsid w:val="00E95291"/>
  </w:style>
  <w:style w:type="character" w:customStyle="1" w:styleId="WW8Num57z1">
    <w:name w:val="WW8Num57z1"/>
    <w:rsid w:val="00E95291"/>
  </w:style>
  <w:style w:type="character" w:customStyle="1" w:styleId="WW8Num57z0">
    <w:name w:val="WW8Num57z0"/>
    <w:rsid w:val="00E95291"/>
    <w:rPr>
      <w:b/>
      <w:i w:val="0"/>
    </w:rPr>
  </w:style>
  <w:style w:type="character" w:customStyle="1" w:styleId="WW8Num56z0">
    <w:name w:val="WW8Num56z0"/>
    <w:rsid w:val="00E95291"/>
    <w:rPr>
      <w:lang w:val="ru-RU"/>
    </w:rPr>
  </w:style>
  <w:style w:type="character" w:customStyle="1" w:styleId="WW8Num55z8">
    <w:name w:val="WW8Num55z8"/>
    <w:rsid w:val="00E95291"/>
  </w:style>
  <w:style w:type="character" w:customStyle="1" w:styleId="WW8Num55z7">
    <w:name w:val="WW8Num55z7"/>
    <w:rsid w:val="00E95291"/>
  </w:style>
  <w:style w:type="character" w:customStyle="1" w:styleId="WW8Num55z6">
    <w:name w:val="WW8Num55z6"/>
    <w:rsid w:val="00E95291"/>
  </w:style>
  <w:style w:type="character" w:customStyle="1" w:styleId="WW8Num55z5">
    <w:name w:val="WW8Num55z5"/>
    <w:rsid w:val="00E95291"/>
  </w:style>
  <w:style w:type="character" w:customStyle="1" w:styleId="WW8Num55z4">
    <w:name w:val="WW8Num55z4"/>
    <w:rsid w:val="00E95291"/>
  </w:style>
  <w:style w:type="character" w:customStyle="1" w:styleId="WW8Num55z3">
    <w:name w:val="WW8Num55z3"/>
    <w:rsid w:val="00E95291"/>
  </w:style>
  <w:style w:type="character" w:customStyle="1" w:styleId="WW8Num55z2">
    <w:name w:val="WW8Num55z2"/>
    <w:rsid w:val="00E95291"/>
  </w:style>
  <w:style w:type="character" w:customStyle="1" w:styleId="WW8Num55z1">
    <w:name w:val="WW8Num55z1"/>
    <w:rsid w:val="00E95291"/>
  </w:style>
  <w:style w:type="character" w:customStyle="1" w:styleId="WW8Num55z0">
    <w:name w:val="WW8Num55z0"/>
    <w:rsid w:val="00E95291"/>
  </w:style>
  <w:style w:type="character" w:customStyle="1" w:styleId="WW8Num54z8">
    <w:name w:val="WW8Num54z8"/>
    <w:rsid w:val="00E95291"/>
  </w:style>
  <w:style w:type="character" w:customStyle="1" w:styleId="WW8Num54z7">
    <w:name w:val="WW8Num54z7"/>
    <w:rsid w:val="00E95291"/>
  </w:style>
  <w:style w:type="character" w:customStyle="1" w:styleId="WW8Num54z6">
    <w:name w:val="WW8Num54z6"/>
    <w:rsid w:val="00E95291"/>
  </w:style>
  <w:style w:type="character" w:customStyle="1" w:styleId="WW8Num54z5">
    <w:name w:val="WW8Num54z5"/>
    <w:rsid w:val="00E95291"/>
  </w:style>
  <w:style w:type="character" w:customStyle="1" w:styleId="WW8Num54z4">
    <w:name w:val="WW8Num54z4"/>
    <w:rsid w:val="00E95291"/>
  </w:style>
  <w:style w:type="character" w:customStyle="1" w:styleId="WW8Num54z3">
    <w:name w:val="WW8Num54z3"/>
    <w:rsid w:val="00E95291"/>
  </w:style>
  <w:style w:type="character" w:customStyle="1" w:styleId="WW8Num54z2">
    <w:name w:val="WW8Num54z2"/>
    <w:rsid w:val="00E95291"/>
  </w:style>
  <w:style w:type="character" w:customStyle="1" w:styleId="WW8Num54z1">
    <w:name w:val="WW8Num54z1"/>
    <w:rsid w:val="00E95291"/>
  </w:style>
  <w:style w:type="character" w:customStyle="1" w:styleId="WW8Num53z0">
    <w:name w:val="WW8Num53z0"/>
    <w:rsid w:val="00E95291"/>
  </w:style>
  <w:style w:type="character" w:customStyle="1" w:styleId="WW8Num52z1">
    <w:name w:val="WW8Num52z1"/>
    <w:rsid w:val="00E95291"/>
    <w:rPr>
      <w:rFonts w:ascii="Courier New" w:eastAsia="Courier New" w:hAnsi="Courier New" w:cs="Courier New"/>
    </w:rPr>
  </w:style>
  <w:style w:type="character" w:customStyle="1" w:styleId="WW8Num51z8">
    <w:name w:val="WW8Num51z8"/>
    <w:rsid w:val="00E95291"/>
  </w:style>
  <w:style w:type="character" w:customStyle="1" w:styleId="WW8Num51z7">
    <w:name w:val="WW8Num51z7"/>
    <w:rsid w:val="00E95291"/>
  </w:style>
  <w:style w:type="character" w:customStyle="1" w:styleId="WW8Num51z6">
    <w:name w:val="WW8Num51z6"/>
    <w:rsid w:val="00E95291"/>
  </w:style>
  <w:style w:type="character" w:customStyle="1" w:styleId="WW8Num51z5">
    <w:name w:val="WW8Num51z5"/>
    <w:rsid w:val="00E95291"/>
  </w:style>
  <w:style w:type="character" w:customStyle="1" w:styleId="WW8Num51z4">
    <w:name w:val="WW8Num51z4"/>
    <w:rsid w:val="00E95291"/>
  </w:style>
  <w:style w:type="character" w:customStyle="1" w:styleId="WW8Num51z3">
    <w:name w:val="WW8Num51z3"/>
    <w:rsid w:val="00E95291"/>
  </w:style>
  <w:style w:type="character" w:customStyle="1" w:styleId="WW8Num51z2">
    <w:name w:val="WW8Num51z2"/>
    <w:rsid w:val="00E95291"/>
  </w:style>
  <w:style w:type="character" w:customStyle="1" w:styleId="WW8Num51z1">
    <w:name w:val="WW8Num51z1"/>
    <w:rsid w:val="00E95291"/>
  </w:style>
  <w:style w:type="character" w:customStyle="1" w:styleId="WW8Num51z0">
    <w:name w:val="WW8Num51z0"/>
    <w:rsid w:val="00E95291"/>
  </w:style>
  <w:style w:type="character" w:customStyle="1" w:styleId="WW8Num50z8">
    <w:name w:val="WW8Num50z8"/>
    <w:rsid w:val="00E95291"/>
  </w:style>
  <w:style w:type="character" w:customStyle="1" w:styleId="WW8Num50z7">
    <w:name w:val="WW8Num50z7"/>
    <w:rsid w:val="00E95291"/>
  </w:style>
  <w:style w:type="character" w:customStyle="1" w:styleId="WW8Num50z6">
    <w:name w:val="WW8Num50z6"/>
    <w:rsid w:val="00E95291"/>
  </w:style>
  <w:style w:type="character" w:customStyle="1" w:styleId="WW8Num50z5">
    <w:name w:val="WW8Num50z5"/>
    <w:rsid w:val="00E95291"/>
  </w:style>
  <w:style w:type="character" w:customStyle="1" w:styleId="WW8Num50z4">
    <w:name w:val="WW8Num50z4"/>
    <w:rsid w:val="00E95291"/>
  </w:style>
  <w:style w:type="character" w:customStyle="1" w:styleId="WW8Num50z3">
    <w:name w:val="WW8Num50z3"/>
    <w:rsid w:val="00E95291"/>
  </w:style>
  <w:style w:type="character" w:customStyle="1" w:styleId="WW8Num50z2">
    <w:name w:val="WW8Num50z2"/>
    <w:rsid w:val="00E95291"/>
  </w:style>
  <w:style w:type="character" w:customStyle="1" w:styleId="WW8Num50z1">
    <w:name w:val="WW8Num50z1"/>
    <w:rsid w:val="00E95291"/>
  </w:style>
  <w:style w:type="character" w:customStyle="1" w:styleId="WW8Num50z0">
    <w:name w:val="WW8Num50z0"/>
    <w:rsid w:val="00E95291"/>
  </w:style>
  <w:style w:type="character" w:customStyle="1" w:styleId="WW8Num49z8">
    <w:name w:val="WW8Num49z8"/>
    <w:rsid w:val="00E95291"/>
  </w:style>
  <w:style w:type="character" w:customStyle="1" w:styleId="WW8Num49z7">
    <w:name w:val="WW8Num49z7"/>
    <w:rsid w:val="00E95291"/>
  </w:style>
  <w:style w:type="character" w:customStyle="1" w:styleId="WW8Num49z6">
    <w:name w:val="WW8Num49z6"/>
    <w:rsid w:val="00E95291"/>
  </w:style>
  <w:style w:type="character" w:customStyle="1" w:styleId="WW8Num49z5">
    <w:name w:val="WW8Num49z5"/>
    <w:rsid w:val="00E95291"/>
  </w:style>
  <w:style w:type="character" w:customStyle="1" w:styleId="WW8Num49z4">
    <w:name w:val="WW8Num49z4"/>
    <w:rsid w:val="00E95291"/>
  </w:style>
  <w:style w:type="character" w:customStyle="1" w:styleId="WW8Num49z3">
    <w:name w:val="WW8Num49z3"/>
    <w:rsid w:val="00E95291"/>
  </w:style>
  <w:style w:type="character" w:customStyle="1" w:styleId="WW8Num49z2">
    <w:name w:val="WW8Num49z2"/>
    <w:rsid w:val="00E95291"/>
  </w:style>
  <w:style w:type="character" w:customStyle="1" w:styleId="WW8Num49z1">
    <w:name w:val="WW8Num49z1"/>
    <w:rsid w:val="00E95291"/>
  </w:style>
  <w:style w:type="character" w:customStyle="1" w:styleId="WW8Num49z0">
    <w:name w:val="WW8Num49z0"/>
    <w:rsid w:val="00E95291"/>
    <w:rPr>
      <w:b/>
      <w:i w:val="0"/>
      <w:sz w:val="24"/>
    </w:rPr>
  </w:style>
  <w:style w:type="character" w:customStyle="1" w:styleId="WW8Num48z8">
    <w:name w:val="WW8Num48z8"/>
    <w:rsid w:val="00E95291"/>
  </w:style>
  <w:style w:type="character" w:customStyle="1" w:styleId="WW8Num48z7">
    <w:name w:val="WW8Num48z7"/>
    <w:rsid w:val="00E95291"/>
  </w:style>
  <w:style w:type="character" w:customStyle="1" w:styleId="WW8Num48z6">
    <w:name w:val="WW8Num48z6"/>
    <w:rsid w:val="00E95291"/>
  </w:style>
  <w:style w:type="character" w:customStyle="1" w:styleId="WW8Num48z5">
    <w:name w:val="WW8Num48z5"/>
    <w:rsid w:val="00E95291"/>
  </w:style>
  <w:style w:type="character" w:customStyle="1" w:styleId="WW8Num48z4">
    <w:name w:val="WW8Num48z4"/>
    <w:rsid w:val="00E95291"/>
  </w:style>
  <w:style w:type="character" w:customStyle="1" w:styleId="WW8Num48z3">
    <w:name w:val="WW8Num48z3"/>
    <w:rsid w:val="00E95291"/>
  </w:style>
  <w:style w:type="character" w:customStyle="1" w:styleId="WW8Num48z2">
    <w:name w:val="WW8Num48z2"/>
    <w:rsid w:val="00E95291"/>
  </w:style>
  <w:style w:type="character" w:customStyle="1" w:styleId="WW8Num48z1">
    <w:name w:val="WW8Num48z1"/>
    <w:rsid w:val="00E95291"/>
  </w:style>
  <w:style w:type="character" w:customStyle="1" w:styleId="WW8Num48z0">
    <w:name w:val="WW8Num48z0"/>
    <w:rsid w:val="00E95291"/>
  </w:style>
  <w:style w:type="character" w:customStyle="1" w:styleId="WW8Num47z8">
    <w:name w:val="WW8Num47z8"/>
    <w:rsid w:val="00E95291"/>
  </w:style>
  <w:style w:type="character" w:customStyle="1" w:styleId="WW8Num47z7">
    <w:name w:val="WW8Num47z7"/>
    <w:rsid w:val="00E95291"/>
  </w:style>
  <w:style w:type="character" w:customStyle="1" w:styleId="WW8Num47z6">
    <w:name w:val="WW8Num47z6"/>
    <w:rsid w:val="00E95291"/>
  </w:style>
  <w:style w:type="character" w:customStyle="1" w:styleId="WW8Num47z5">
    <w:name w:val="WW8Num47z5"/>
    <w:rsid w:val="00E95291"/>
  </w:style>
  <w:style w:type="character" w:customStyle="1" w:styleId="WW8Num47z4">
    <w:name w:val="WW8Num47z4"/>
    <w:rsid w:val="00E95291"/>
  </w:style>
  <w:style w:type="character" w:customStyle="1" w:styleId="WW8Num47z3">
    <w:name w:val="WW8Num47z3"/>
    <w:rsid w:val="00E95291"/>
  </w:style>
  <w:style w:type="character" w:customStyle="1" w:styleId="WW8Num47z2">
    <w:name w:val="WW8Num47z2"/>
    <w:rsid w:val="00E95291"/>
  </w:style>
  <w:style w:type="character" w:customStyle="1" w:styleId="WW8Num47z1">
    <w:name w:val="WW8Num47z1"/>
    <w:rsid w:val="00E95291"/>
  </w:style>
  <w:style w:type="character" w:customStyle="1" w:styleId="WW8Num47z0">
    <w:name w:val="WW8Num47z0"/>
    <w:rsid w:val="00E95291"/>
  </w:style>
  <w:style w:type="character" w:customStyle="1" w:styleId="WW8Num46z0">
    <w:name w:val="WW8Num46z0"/>
    <w:rsid w:val="00E95291"/>
  </w:style>
  <w:style w:type="character" w:customStyle="1" w:styleId="WW8Num45z8">
    <w:name w:val="WW8Num45z8"/>
    <w:rsid w:val="00E95291"/>
  </w:style>
  <w:style w:type="character" w:customStyle="1" w:styleId="WW8Num45z7">
    <w:name w:val="WW8Num45z7"/>
    <w:rsid w:val="00E95291"/>
  </w:style>
  <w:style w:type="character" w:customStyle="1" w:styleId="WW8Num45z6">
    <w:name w:val="WW8Num45z6"/>
    <w:rsid w:val="00E95291"/>
  </w:style>
  <w:style w:type="character" w:customStyle="1" w:styleId="WW8Num45z5">
    <w:name w:val="WW8Num45z5"/>
    <w:rsid w:val="00E95291"/>
  </w:style>
  <w:style w:type="character" w:customStyle="1" w:styleId="WW8Num45z4">
    <w:name w:val="WW8Num45z4"/>
    <w:rsid w:val="00E95291"/>
  </w:style>
  <w:style w:type="character" w:customStyle="1" w:styleId="WW8Num45z3">
    <w:name w:val="WW8Num45z3"/>
    <w:rsid w:val="00E95291"/>
  </w:style>
  <w:style w:type="character" w:customStyle="1" w:styleId="WW8Num45z2">
    <w:name w:val="WW8Num45z2"/>
    <w:rsid w:val="00E95291"/>
  </w:style>
  <w:style w:type="character" w:customStyle="1" w:styleId="WW8Num45z1">
    <w:name w:val="WW8Num45z1"/>
    <w:rsid w:val="00E95291"/>
  </w:style>
  <w:style w:type="character" w:customStyle="1" w:styleId="WW8Num45z0">
    <w:name w:val="WW8Num45z0"/>
    <w:rsid w:val="00E95291"/>
  </w:style>
  <w:style w:type="character" w:customStyle="1" w:styleId="WW8Num44z1">
    <w:name w:val="WW8Num44z1"/>
    <w:rsid w:val="00E95291"/>
    <w:rPr>
      <w:rFonts w:ascii="Courier New" w:eastAsia="Courier New" w:hAnsi="Courier New" w:cs="Courier New"/>
      <w:sz w:val="20"/>
    </w:rPr>
  </w:style>
  <w:style w:type="character" w:customStyle="1" w:styleId="WW8Num43z8">
    <w:name w:val="WW8Num43z8"/>
    <w:rsid w:val="00E95291"/>
  </w:style>
  <w:style w:type="character" w:customStyle="1" w:styleId="WW8Num43z7">
    <w:name w:val="WW8Num43z7"/>
    <w:rsid w:val="00E95291"/>
  </w:style>
  <w:style w:type="character" w:customStyle="1" w:styleId="WW8Num43z6">
    <w:name w:val="WW8Num43z6"/>
    <w:rsid w:val="00E95291"/>
  </w:style>
  <w:style w:type="character" w:customStyle="1" w:styleId="WW8Num43z5">
    <w:name w:val="WW8Num43z5"/>
    <w:rsid w:val="00E95291"/>
  </w:style>
  <w:style w:type="character" w:customStyle="1" w:styleId="WW8Num43z4">
    <w:name w:val="WW8Num43z4"/>
    <w:rsid w:val="00E95291"/>
  </w:style>
  <w:style w:type="character" w:customStyle="1" w:styleId="WW8Num43z3">
    <w:name w:val="WW8Num43z3"/>
    <w:rsid w:val="00E95291"/>
  </w:style>
  <w:style w:type="character" w:customStyle="1" w:styleId="WW8Num43z2">
    <w:name w:val="WW8Num43z2"/>
    <w:rsid w:val="00E95291"/>
  </w:style>
  <w:style w:type="character" w:customStyle="1" w:styleId="WW8Num43z1">
    <w:name w:val="WW8Num43z1"/>
    <w:rsid w:val="00E95291"/>
  </w:style>
  <w:style w:type="character" w:customStyle="1" w:styleId="WW8Num43z0">
    <w:name w:val="WW8Num43z0"/>
    <w:rsid w:val="00E95291"/>
  </w:style>
  <w:style w:type="character" w:customStyle="1" w:styleId="WW8Num42z8">
    <w:name w:val="WW8Num42z8"/>
    <w:rsid w:val="00E95291"/>
  </w:style>
  <w:style w:type="character" w:customStyle="1" w:styleId="WW8Num42z7">
    <w:name w:val="WW8Num42z7"/>
    <w:rsid w:val="00E95291"/>
  </w:style>
  <w:style w:type="character" w:customStyle="1" w:styleId="WW8Num42z6">
    <w:name w:val="WW8Num42z6"/>
    <w:rsid w:val="00E95291"/>
  </w:style>
  <w:style w:type="character" w:customStyle="1" w:styleId="WW8Num42z5">
    <w:name w:val="WW8Num42z5"/>
    <w:rsid w:val="00E95291"/>
  </w:style>
  <w:style w:type="character" w:customStyle="1" w:styleId="WW8Num42z4">
    <w:name w:val="WW8Num42z4"/>
    <w:rsid w:val="00E95291"/>
  </w:style>
  <w:style w:type="character" w:customStyle="1" w:styleId="WW8Num42z3">
    <w:name w:val="WW8Num42z3"/>
    <w:rsid w:val="00E95291"/>
  </w:style>
  <w:style w:type="character" w:customStyle="1" w:styleId="WW8Num42z2">
    <w:name w:val="WW8Num42z2"/>
    <w:rsid w:val="00E95291"/>
  </w:style>
  <w:style w:type="character" w:customStyle="1" w:styleId="WW8Num42z1">
    <w:name w:val="WW8Num42z1"/>
    <w:rsid w:val="00E95291"/>
  </w:style>
  <w:style w:type="character" w:customStyle="1" w:styleId="WW8Num42z0">
    <w:name w:val="WW8Num42z0"/>
    <w:rsid w:val="00E95291"/>
  </w:style>
  <w:style w:type="character" w:customStyle="1" w:styleId="WW8Num41z8">
    <w:name w:val="WW8Num41z8"/>
    <w:rsid w:val="00E95291"/>
  </w:style>
  <w:style w:type="character" w:customStyle="1" w:styleId="WW8Num41z7">
    <w:name w:val="WW8Num41z7"/>
    <w:rsid w:val="00E95291"/>
  </w:style>
  <w:style w:type="character" w:customStyle="1" w:styleId="WW8Num41z6">
    <w:name w:val="WW8Num41z6"/>
    <w:rsid w:val="00E95291"/>
  </w:style>
  <w:style w:type="character" w:customStyle="1" w:styleId="WW8Num41z5">
    <w:name w:val="WW8Num41z5"/>
    <w:rsid w:val="00E95291"/>
  </w:style>
  <w:style w:type="character" w:customStyle="1" w:styleId="WW8Num41z4">
    <w:name w:val="WW8Num41z4"/>
    <w:rsid w:val="00E95291"/>
  </w:style>
  <w:style w:type="character" w:customStyle="1" w:styleId="WW8Num41z3">
    <w:name w:val="WW8Num41z3"/>
    <w:rsid w:val="00E95291"/>
  </w:style>
  <w:style w:type="character" w:customStyle="1" w:styleId="WW8Num41z2">
    <w:name w:val="WW8Num41z2"/>
    <w:rsid w:val="00E95291"/>
  </w:style>
  <w:style w:type="character" w:customStyle="1" w:styleId="WW8Num41z1">
    <w:name w:val="WW8Num41z1"/>
    <w:rsid w:val="00E95291"/>
  </w:style>
  <w:style w:type="character" w:customStyle="1" w:styleId="WW8Num41z0">
    <w:name w:val="WW8Num41z0"/>
    <w:rsid w:val="00E95291"/>
  </w:style>
  <w:style w:type="character" w:customStyle="1" w:styleId="WW8Num40z8">
    <w:name w:val="WW8Num40z8"/>
    <w:rsid w:val="00E95291"/>
  </w:style>
  <w:style w:type="character" w:customStyle="1" w:styleId="WW8Num40z7">
    <w:name w:val="WW8Num40z7"/>
    <w:rsid w:val="00E95291"/>
  </w:style>
  <w:style w:type="character" w:customStyle="1" w:styleId="WW8Num40z6">
    <w:name w:val="WW8Num40z6"/>
    <w:rsid w:val="00E95291"/>
  </w:style>
  <w:style w:type="character" w:customStyle="1" w:styleId="WW8Num40z5">
    <w:name w:val="WW8Num40z5"/>
    <w:rsid w:val="00E95291"/>
  </w:style>
  <w:style w:type="character" w:customStyle="1" w:styleId="WW8Num40z4">
    <w:name w:val="WW8Num40z4"/>
    <w:rsid w:val="00E95291"/>
  </w:style>
  <w:style w:type="character" w:customStyle="1" w:styleId="WW8Num40z3">
    <w:name w:val="WW8Num40z3"/>
    <w:rsid w:val="00E95291"/>
  </w:style>
  <w:style w:type="character" w:customStyle="1" w:styleId="WW8Num40z2">
    <w:name w:val="WW8Num40z2"/>
    <w:rsid w:val="00E95291"/>
  </w:style>
  <w:style w:type="character" w:customStyle="1" w:styleId="WW8Num40z1">
    <w:name w:val="WW8Num40z1"/>
    <w:rsid w:val="00E95291"/>
  </w:style>
  <w:style w:type="character" w:customStyle="1" w:styleId="WW8Num40z0">
    <w:name w:val="WW8Num40z0"/>
    <w:rsid w:val="00E95291"/>
  </w:style>
  <w:style w:type="character" w:customStyle="1" w:styleId="WW8Num39z0">
    <w:name w:val="WW8Num39z0"/>
    <w:rsid w:val="00E95291"/>
    <w:rPr>
      <w:color w:val="000000"/>
    </w:rPr>
  </w:style>
  <w:style w:type="character" w:customStyle="1" w:styleId="WW8Num38z8">
    <w:name w:val="WW8Num38z8"/>
    <w:rsid w:val="00E95291"/>
  </w:style>
  <w:style w:type="character" w:customStyle="1" w:styleId="WW8Num38z7">
    <w:name w:val="WW8Num38z7"/>
    <w:rsid w:val="00E95291"/>
  </w:style>
  <w:style w:type="character" w:customStyle="1" w:styleId="WW8Num38z6">
    <w:name w:val="WW8Num38z6"/>
    <w:rsid w:val="00E95291"/>
  </w:style>
  <w:style w:type="character" w:customStyle="1" w:styleId="WW8Num38z5">
    <w:name w:val="WW8Num38z5"/>
    <w:rsid w:val="00E95291"/>
  </w:style>
  <w:style w:type="character" w:customStyle="1" w:styleId="WW8Num38z4">
    <w:name w:val="WW8Num38z4"/>
    <w:rsid w:val="00E95291"/>
  </w:style>
  <w:style w:type="character" w:customStyle="1" w:styleId="WW8Num38z3">
    <w:name w:val="WW8Num38z3"/>
    <w:rsid w:val="00E95291"/>
    <w:rPr>
      <w:b w:val="0"/>
      <w:sz w:val="24"/>
    </w:rPr>
  </w:style>
  <w:style w:type="character" w:customStyle="1" w:styleId="WW8Num38z2">
    <w:name w:val="WW8Num38z2"/>
    <w:rsid w:val="00E95291"/>
  </w:style>
  <w:style w:type="character" w:customStyle="1" w:styleId="WW8Num38z1">
    <w:name w:val="WW8Num38z1"/>
    <w:rsid w:val="00E95291"/>
  </w:style>
  <w:style w:type="character" w:customStyle="1" w:styleId="WW8Num38z0">
    <w:name w:val="WW8Num38z0"/>
    <w:rsid w:val="00E95291"/>
    <w:rPr>
      <w:b/>
      <w:i w:val="0"/>
    </w:rPr>
  </w:style>
  <w:style w:type="character" w:customStyle="1" w:styleId="WW8Num37z4">
    <w:name w:val="WW8Num37z4"/>
    <w:rsid w:val="00E95291"/>
    <w:rPr>
      <w:rFonts w:ascii="Courier New" w:eastAsia="Courier New" w:hAnsi="Courier New" w:cs="Courier New"/>
    </w:rPr>
  </w:style>
  <w:style w:type="character" w:customStyle="1" w:styleId="WW8Num37z1">
    <w:name w:val="WW8Num37z1"/>
    <w:rsid w:val="00E95291"/>
    <w:rPr>
      <w:rFonts w:ascii="Cantarell" w:eastAsia="Cantarell" w:hAnsi="Cantarell" w:cs="Cantarell"/>
    </w:rPr>
  </w:style>
  <w:style w:type="character" w:customStyle="1" w:styleId="WW8Num36z0">
    <w:name w:val="WW8Num36z0"/>
    <w:rsid w:val="00E95291"/>
    <w:rPr>
      <w:rFonts w:eastAsia="Times New Roman"/>
    </w:rPr>
  </w:style>
  <w:style w:type="character" w:customStyle="1" w:styleId="WW8Num35z0">
    <w:name w:val="WW8Num35z0"/>
    <w:rsid w:val="00E95291"/>
  </w:style>
  <w:style w:type="character" w:customStyle="1" w:styleId="WW8Num34z0">
    <w:name w:val="WW8Num34z0"/>
    <w:rsid w:val="00E95291"/>
  </w:style>
  <w:style w:type="character" w:customStyle="1" w:styleId="WW8Num33z8">
    <w:name w:val="WW8Num33z8"/>
    <w:rsid w:val="00E95291"/>
  </w:style>
  <w:style w:type="character" w:customStyle="1" w:styleId="WW8Num33z7">
    <w:name w:val="WW8Num33z7"/>
    <w:rsid w:val="00E95291"/>
  </w:style>
  <w:style w:type="character" w:customStyle="1" w:styleId="WW8Num33z6">
    <w:name w:val="WW8Num33z6"/>
    <w:rsid w:val="00E95291"/>
  </w:style>
  <w:style w:type="character" w:customStyle="1" w:styleId="WW8Num33z5">
    <w:name w:val="WW8Num33z5"/>
    <w:rsid w:val="00E95291"/>
  </w:style>
  <w:style w:type="character" w:customStyle="1" w:styleId="WW8Num33z4">
    <w:name w:val="WW8Num33z4"/>
    <w:rsid w:val="00E95291"/>
  </w:style>
  <w:style w:type="character" w:customStyle="1" w:styleId="WW8Num33z3">
    <w:name w:val="WW8Num33z3"/>
    <w:rsid w:val="00E95291"/>
  </w:style>
  <w:style w:type="character" w:customStyle="1" w:styleId="WW8Num33z2">
    <w:name w:val="WW8Num33z2"/>
    <w:rsid w:val="00E95291"/>
  </w:style>
  <w:style w:type="character" w:customStyle="1" w:styleId="WW8Num33z1">
    <w:name w:val="WW8Num33z1"/>
    <w:rsid w:val="00E95291"/>
  </w:style>
  <w:style w:type="character" w:customStyle="1" w:styleId="WW8Num33z0">
    <w:name w:val="WW8Num33z0"/>
    <w:rsid w:val="00E95291"/>
  </w:style>
  <w:style w:type="character" w:customStyle="1" w:styleId="WW8Num32z0">
    <w:name w:val="WW8Num32z0"/>
    <w:rsid w:val="00E95291"/>
  </w:style>
  <w:style w:type="character" w:customStyle="1" w:styleId="WW8Num27z8">
    <w:name w:val="WW8Num27z8"/>
    <w:rsid w:val="00E95291"/>
  </w:style>
  <w:style w:type="character" w:customStyle="1" w:styleId="WW8Num27z7">
    <w:name w:val="WW8Num27z7"/>
    <w:rsid w:val="00E95291"/>
  </w:style>
  <w:style w:type="character" w:customStyle="1" w:styleId="WW8Num27z6">
    <w:name w:val="WW8Num27z6"/>
    <w:rsid w:val="00E95291"/>
  </w:style>
  <w:style w:type="character" w:customStyle="1" w:styleId="WW8Num27z5">
    <w:name w:val="WW8Num27z5"/>
    <w:rsid w:val="00E95291"/>
  </w:style>
  <w:style w:type="character" w:customStyle="1" w:styleId="WW8Num27z4">
    <w:name w:val="WW8Num27z4"/>
    <w:rsid w:val="00E95291"/>
  </w:style>
  <w:style w:type="character" w:customStyle="1" w:styleId="WW8Num27z3">
    <w:name w:val="WW8Num27z3"/>
    <w:rsid w:val="00E95291"/>
  </w:style>
  <w:style w:type="character" w:customStyle="1" w:styleId="WW8Num27z2">
    <w:name w:val="WW8Num27z2"/>
    <w:rsid w:val="00E95291"/>
  </w:style>
  <w:style w:type="character" w:customStyle="1" w:styleId="WW8Num12z8">
    <w:name w:val="WW8Num12z8"/>
    <w:rsid w:val="00E95291"/>
  </w:style>
  <w:style w:type="character" w:customStyle="1" w:styleId="WW8Num12z7">
    <w:name w:val="WW8Num12z7"/>
    <w:rsid w:val="00E95291"/>
  </w:style>
  <w:style w:type="character" w:customStyle="1" w:styleId="WW8Num12z6">
    <w:name w:val="WW8Num12z6"/>
    <w:rsid w:val="00E95291"/>
  </w:style>
  <w:style w:type="character" w:customStyle="1" w:styleId="WW8Num12z5">
    <w:name w:val="WW8Num12z5"/>
    <w:rsid w:val="00E95291"/>
  </w:style>
  <w:style w:type="character" w:customStyle="1" w:styleId="WW8Num12z4">
    <w:name w:val="WW8Num12z4"/>
    <w:rsid w:val="00E95291"/>
  </w:style>
  <w:style w:type="character" w:customStyle="1" w:styleId="WW8Num12z3">
    <w:name w:val="WW8Num12z3"/>
    <w:rsid w:val="00E95291"/>
  </w:style>
  <w:style w:type="character" w:customStyle="1" w:styleId="WW8Num12z2">
    <w:name w:val="WW8Num12z2"/>
    <w:rsid w:val="00E95291"/>
  </w:style>
  <w:style w:type="paragraph" w:customStyle="1" w:styleId="1fd">
    <w:name w:val="Заголовок1"/>
    <w:basedOn w:val="a"/>
    <w:next w:val="a0"/>
    <w:rsid w:val="00E95291"/>
    <w:pPr>
      <w:keepNext/>
      <w:spacing w:before="240" w:after="120"/>
    </w:pPr>
    <w:rPr>
      <w:rFonts w:ascii="Liberation Sans" w:eastAsia="Microsoft YaHei" w:hAnsi="Liberation Sans" w:cs="Arial"/>
      <w:sz w:val="28"/>
      <w:szCs w:val="28"/>
    </w:rPr>
  </w:style>
  <w:style w:type="paragraph" w:styleId="a0">
    <w:name w:val="Body Text"/>
    <w:basedOn w:val="10"/>
    <w:rsid w:val="00E95291"/>
    <w:pPr>
      <w:spacing w:after="120" w:line="288" w:lineRule="auto"/>
    </w:pPr>
  </w:style>
  <w:style w:type="paragraph" w:styleId="afff0">
    <w:name w:val="List"/>
    <w:basedOn w:val="a0"/>
    <w:rsid w:val="00E95291"/>
    <w:rPr>
      <w:rFonts w:cs="Lohit Hindi"/>
    </w:rPr>
  </w:style>
  <w:style w:type="paragraph" w:styleId="afff1">
    <w:name w:val="caption"/>
    <w:basedOn w:val="a"/>
    <w:qFormat/>
    <w:rsid w:val="00E95291"/>
    <w:pPr>
      <w:suppressLineNumbers/>
      <w:spacing w:before="120" w:after="120"/>
    </w:pPr>
    <w:rPr>
      <w:rFonts w:cs="Arial"/>
      <w:i/>
      <w:iCs/>
      <w:sz w:val="24"/>
      <w:szCs w:val="24"/>
    </w:rPr>
  </w:style>
  <w:style w:type="paragraph" w:customStyle="1" w:styleId="180">
    <w:name w:val="Указатель18"/>
    <w:basedOn w:val="a"/>
    <w:rsid w:val="00E95291"/>
    <w:pPr>
      <w:suppressLineNumbers/>
    </w:pPr>
    <w:rPr>
      <w:rFonts w:cs="Arial"/>
    </w:rPr>
  </w:style>
  <w:style w:type="paragraph" w:customStyle="1" w:styleId="10">
    <w:name w:val="Обычный1"/>
    <w:rsid w:val="00E95291"/>
    <w:pPr>
      <w:tabs>
        <w:tab w:val="left" w:pos="708"/>
      </w:tabs>
      <w:suppressAutoHyphens/>
      <w:jc w:val="both"/>
    </w:pPr>
    <w:rPr>
      <w:rFonts w:cs="Gill Sans FM Cyr Light"/>
      <w:color w:val="000000"/>
      <w:kern w:val="2"/>
      <w:sz w:val="24"/>
      <w:szCs w:val="24"/>
      <w:lang w:eastAsia="zh-CN"/>
    </w:rPr>
  </w:style>
  <w:style w:type="paragraph" w:customStyle="1" w:styleId="2f3">
    <w:name w:val="Заголовок2"/>
    <w:basedOn w:val="a"/>
    <w:next w:val="a0"/>
    <w:rsid w:val="00E95291"/>
    <w:pPr>
      <w:keepNext/>
      <w:spacing w:before="240" w:after="120"/>
    </w:pPr>
    <w:rPr>
      <w:rFonts w:ascii="Liberation Sans" w:eastAsia="Microsoft YaHei" w:hAnsi="Liberation Sans" w:cs="Arial"/>
      <w:sz w:val="28"/>
      <w:szCs w:val="28"/>
    </w:rPr>
  </w:style>
  <w:style w:type="paragraph" w:customStyle="1" w:styleId="150">
    <w:name w:val="Название объекта15"/>
    <w:basedOn w:val="a"/>
    <w:rsid w:val="00E95291"/>
    <w:pPr>
      <w:suppressLineNumbers/>
      <w:spacing w:before="120" w:after="120"/>
    </w:pPr>
    <w:rPr>
      <w:rFonts w:cs="Arial"/>
      <w:i/>
      <w:iCs/>
      <w:sz w:val="24"/>
      <w:szCs w:val="24"/>
    </w:rPr>
  </w:style>
  <w:style w:type="paragraph" w:customStyle="1" w:styleId="171">
    <w:name w:val="Указатель17"/>
    <w:basedOn w:val="a"/>
    <w:rsid w:val="00E95291"/>
    <w:pPr>
      <w:suppressLineNumbers/>
    </w:pPr>
    <w:rPr>
      <w:rFonts w:cs="Arial"/>
    </w:rPr>
  </w:style>
  <w:style w:type="paragraph" w:customStyle="1" w:styleId="1fe">
    <w:name w:val="Заголовок1"/>
    <w:basedOn w:val="10"/>
    <w:next w:val="a0"/>
    <w:rsid w:val="00E95291"/>
    <w:pPr>
      <w:keepNext/>
      <w:spacing w:before="240" w:after="120"/>
      <w:jc w:val="left"/>
    </w:pPr>
    <w:rPr>
      <w:rFonts w:ascii="Verdana" w:eastAsia="Droid Sans Fallback" w:hAnsi="Verdana" w:cs="Lohit Hindi"/>
      <w:b/>
      <w:sz w:val="28"/>
      <w:szCs w:val="28"/>
    </w:rPr>
  </w:style>
  <w:style w:type="paragraph" w:customStyle="1" w:styleId="141">
    <w:name w:val="Название объекта14"/>
    <w:basedOn w:val="a"/>
    <w:rsid w:val="00E95291"/>
    <w:pPr>
      <w:suppressLineNumbers/>
      <w:spacing w:before="120" w:after="120"/>
    </w:pPr>
    <w:rPr>
      <w:rFonts w:cs="Arial"/>
      <w:i/>
      <w:iCs/>
      <w:sz w:val="24"/>
      <w:szCs w:val="24"/>
    </w:rPr>
  </w:style>
  <w:style w:type="paragraph" w:customStyle="1" w:styleId="161">
    <w:name w:val="Указатель16"/>
    <w:basedOn w:val="a"/>
    <w:rsid w:val="00E95291"/>
    <w:pPr>
      <w:suppressLineNumbers/>
    </w:pPr>
    <w:rPr>
      <w:rFonts w:cs="Arial"/>
    </w:rPr>
  </w:style>
  <w:style w:type="paragraph" w:customStyle="1" w:styleId="132">
    <w:name w:val="Название объекта13"/>
    <w:basedOn w:val="a"/>
    <w:rsid w:val="00E95291"/>
    <w:pPr>
      <w:suppressLineNumbers/>
      <w:spacing w:before="120" w:after="120"/>
    </w:pPr>
    <w:rPr>
      <w:rFonts w:cs="Arial"/>
      <w:i/>
      <w:iCs/>
      <w:sz w:val="24"/>
      <w:szCs w:val="24"/>
    </w:rPr>
  </w:style>
  <w:style w:type="paragraph" w:customStyle="1" w:styleId="151">
    <w:name w:val="Указатель15"/>
    <w:basedOn w:val="a"/>
    <w:rsid w:val="00E95291"/>
    <w:pPr>
      <w:suppressLineNumbers/>
    </w:pPr>
    <w:rPr>
      <w:rFonts w:cs="Arial"/>
    </w:rPr>
  </w:style>
  <w:style w:type="paragraph" w:customStyle="1" w:styleId="124">
    <w:name w:val="Название объекта12"/>
    <w:basedOn w:val="a"/>
    <w:next w:val="a0"/>
    <w:rsid w:val="00E95291"/>
    <w:pPr>
      <w:keepNext/>
      <w:spacing w:before="240" w:after="120"/>
    </w:pPr>
    <w:rPr>
      <w:rFonts w:ascii="Arial" w:eastAsia="MS Gothic" w:hAnsi="Arial" w:cs="Tahoma"/>
      <w:sz w:val="28"/>
      <w:szCs w:val="28"/>
    </w:rPr>
  </w:style>
  <w:style w:type="paragraph" w:customStyle="1" w:styleId="142">
    <w:name w:val="Указатель14"/>
    <w:basedOn w:val="a"/>
    <w:rsid w:val="00E95291"/>
    <w:pPr>
      <w:suppressLineNumbers/>
    </w:pPr>
    <w:rPr>
      <w:rFonts w:cs="Arial"/>
    </w:rPr>
  </w:style>
  <w:style w:type="paragraph" w:customStyle="1" w:styleId="114">
    <w:name w:val="Название объекта11"/>
    <w:basedOn w:val="a"/>
    <w:rsid w:val="00E95291"/>
    <w:pPr>
      <w:suppressLineNumbers/>
      <w:spacing w:before="120" w:after="120"/>
    </w:pPr>
    <w:rPr>
      <w:rFonts w:cs="Arial"/>
      <w:i/>
      <w:iCs/>
      <w:sz w:val="24"/>
      <w:szCs w:val="24"/>
    </w:rPr>
  </w:style>
  <w:style w:type="paragraph" w:customStyle="1" w:styleId="133">
    <w:name w:val="Указатель13"/>
    <w:basedOn w:val="a"/>
    <w:rsid w:val="00E95291"/>
    <w:pPr>
      <w:suppressLineNumbers/>
    </w:pPr>
    <w:rPr>
      <w:rFonts w:cs="Arial"/>
    </w:rPr>
  </w:style>
  <w:style w:type="paragraph" w:customStyle="1" w:styleId="104">
    <w:name w:val="Название объекта10"/>
    <w:basedOn w:val="a"/>
    <w:rsid w:val="00E95291"/>
    <w:pPr>
      <w:suppressLineNumbers/>
      <w:spacing w:before="120" w:after="120"/>
    </w:pPr>
    <w:rPr>
      <w:rFonts w:cs="Arial"/>
      <w:i/>
      <w:iCs/>
      <w:sz w:val="24"/>
      <w:szCs w:val="24"/>
    </w:rPr>
  </w:style>
  <w:style w:type="paragraph" w:customStyle="1" w:styleId="125">
    <w:name w:val="Указатель12"/>
    <w:basedOn w:val="a"/>
    <w:rsid w:val="00E95291"/>
    <w:pPr>
      <w:suppressLineNumbers/>
    </w:pPr>
    <w:rPr>
      <w:rFonts w:cs="Arial"/>
    </w:rPr>
  </w:style>
  <w:style w:type="paragraph" w:customStyle="1" w:styleId="96">
    <w:name w:val="Название объекта9"/>
    <w:basedOn w:val="a"/>
    <w:rsid w:val="00E95291"/>
    <w:pPr>
      <w:suppressLineNumbers/>
      <w:spacing w:before="120" w:after="120"/>
    </w:pPr>
    <w:rPr>
      <w:rFonts w:cs="Arial"/>
      <w:i/>
      <w:iCs/>
      <w:sz w:val="24"/>
      <w:szCs w:val="24"/>
    </w:rPr>
  </w:style>
  <w:style w:type="paragraph" w:customStyle="1" w:styleId="115">
    <w:name w:val="Указатель11"/>
    <w:basedOn w:val="a"/>
    <w:rsid w:val="00E95291"/>
    <w:pPr>
      <w:suppressLineNumbers/>
    </w:pPr>
    <w:rPr>
      <w:rFonts w:cs="Arial"/>
    </w:rPr>
  </w:style>
  <w:style w:type="paragraph" w:customStyle="1" w:styleId="86">
    <w:name w:val="Название объекта8"/>
    <w:basedOn w:val="a"/>
    <w:rsid w:val="00E95291"/>
    <w:pPr>
      <w:suppressLineNumbers/>
      <w:spacing w:before="120" w:after="120"/>
    </w:pPr>
    <w:rPr>
      <w:rFonts w:cs="Arial"/>
      <w:i/>
      <w:iCs/>
      <w:sz w:val="24"/>
      <w:szCs w:val="24"/>
    </w:rPr>
  </w:style>
  <w:style w:type="paragraph" w:customStyle="1" w:styleId="105">
    <w:name w:val="Указатель10"/>
    <w:basedOn w:val="a"/>
    <w:rsid w:val="00E95291"/>
    <w:pPr>
      <w:suppressLineNumbers/>
    </w:pPr>
    <w:rPr>
      <w:rFonts w:cs="Arial"/>
    </w:rPr>
  </w:style>
  <w:style w:type="paragraph" w:customStyle="1" w:styleId="76">
    <w:name w:val="Название объекта7"/>
    <w:basedOn w:val="a"/>
    <w:rsid w:val="00E95291"/>
    <w:pPr>
      <w:suppressLineNumbers/>
      <w:spacing w:before="120" w:after="120"/>
    </w:pPr>
    <w:rPr>
      <w:rFonts w:cs="Arial"/>
      <w:i/>
      <w:iCs/>
      <w:sz w:val="24"/>
      <w:szCs w:val="24"/>
    </w:rPr>
  </w:style>
  <w:style w:type="paragraph" w:customStyle="1" w:styleId="97">
    <w:name w:val="Указатель9"/>
    <w:basedOn w:val="a"/>
    <w:rsid w:val="00E95291"/>
    <w:pPr>
      <w:suppressLineNumbers/>
    </w:pPr>
    <w:rPr>
      <w:rFonts w:cs="Arial"/>
    </w:rPr>
  </w:style>
  <w:style w:type="paragraph" w:customStyle="1" w:styleId="66">
    <w:name w:val="Название объекта6"/>
    <w:basedOn w:val="a"/>
    <w:rsid w:val="00E95291"/>
    <w:pPr>
      <w:suppressLineNumbers/>
      <w:spacing w:before="120" w:after="120"/>
    </w:pPr>
    <w:rPr>
      <w:rFonts w:cs="Arial"/>
      <w:i/>
      <w:iCs/>
      <w:sz w:val="24"/>
      <w:szCs w:val="24"/>
    </w:rPr>
  </w:style>
  <w:style w:type="paragraph" w:customStyle="1" w:styleId="87">
    <w:name w:val="Указатель8"/>
    <w:basedOn w:val="a"/>
    <w:rsid w:val="00E95291"/>
    <w:pPr>
      <w:suppressLineNumbers/>
    </w:pPr>
    <w:rPr>
      <w:rFonts w:cs="Arial"/>
    </w:rPr>
  </w:style>
  <w:style w:type="paragraph" w:customStyle="1" w:styleId="WW-3">
    <w:name w:val="WW-Базовый"/>
    <w:rsid w:val="00E95291"/>
    <w:pPr>
      <w:tabs>
        <w:tab w:val="left" w:pos="708"/>
      </w:tabs>
      <w:suppressAutoHyphens/>
      <w:spacing w:line="100" w:lineRule="atLeast"/>
      <w:jc w:val="both"/>
    </w:pPr>
    <w:rPr>
      <w:color w:val="00000A"/>
      <w:kern w:val="2"/>
      <w:sz w:val="24"/>
      <w:szCs w:val="24"/>
      <w:lang w:eastAsia="zh-CN"/>
    </w:rPr>
  </w:style>
  <w:style w:type="paragraph" w:customStyle="1" w:styleId="56">
    <w:name w:val="Название объекта5"/>
    <w:basedOn w:val="WW-3"/>
    <w:next w:val="afff2"/>
    <w:rsid w:val="00E95291"/>
    <w:pPr>
      <w:suppressLineNumbers/>
      <w:spacing w:before="120" w:after="120"/>
    </w:pPr>
    <w:rPr>
      <w:rFonts w:ascii="Cambria" w:hAnsi="Cambria" w:cs="Cambria"/>
      <w:b/>
      <w:bCs/>
      <w:color w:val="000000"/>
      <w:sz w:val="32"/>
      <w:szCs w:val="32"/>
    </w:rPr>
  </w:style>
  <w:style w:type="paragraph" w:customStyle="1" w:styleId="77">
    <w:name w:val="Указатель7"/>
    <w:basedOn w:val="a"/>
    <w:rsid w:val="00E95291"/>
    <w:pPr>
      <w:suppressLineNumbers/>
    </w:pPr>
    <w:rPr>
      <w:rFonts w:cs="Arial"/>
    </w:rPr>
  </w:style>
  <w:style w:type="paragraph" w:customStyle="1" w:styleId="3f2">
    <w:name w:val="Название3"/>
    <w:basedOn w:val="a"/>
    <w:rsid w:val="00E95291"/>
    <w:pPr>
      <w:suppressLineNumbers/>
      <w:spacing w:before="120" w:after="120"/>
    </w:pPr>
    <w:rPr>
      <w:rFonts w:cs="Mangal"/>
      <w:i/>
      <w:iCs/>
      <w:sz w:val="24"/>
      <w:szCs w:val="24"/>
    </w:rPr>
  </w:style>
  <w:style w:type="paragraph" w:customStyle="1" w:styleId="67">
    <w:name w:val="Указатель6"/>
    <w:basedOn w:val="a"/>
    <w:rsid w:val="00E95291"/>
    <w:pPr>
      <w:suppressLineNumbers/>
    </w:pPr>
    <w:rPr>
      <w:rFonts w:cs="Mangal"/>
    </w:rPr>
  </w:style>
  <w:style w:type="paragraph" w:styleId="afff2">
    <w:name w:val="Subtitle"/>
    <w:basedOn w:val="10"/>
    <w:next w:val="a0"/>
    <w:qFormat/>
    <w:rsid w:val="00E95291"/>
    <w:pPr>
      <w:jc w:val="center"/>
    </w:pPr>
    <w:rPr>
      <w:i/>
      <w:iCs/>
      <w:sz w:val="28"/>
      <w:szCs w:val="28"/>
    </w:rPr>
  </w:style>
  <w:style w:type="paragraph" w:customStyle="1" w:styleId="3f3">
    <w:name w:val="Текст3"/>
    <w:basedOn w:val="WW-3"/>
    <w:rsid w:val="00E95291"/>
    <w:rPr>
      <w:rFonts w:ascii="Courier New" w:hAnsi="Courier New" w:cs="Courier New"/>
      <w:color w:val="000000"/>
      <w:sz w:val="20"/>
      <w:szCs w:val="20"/>
    </w:rPr>
  </w:style>
  <w:style w:type="paragraph" w:customStyle="1" w:styleId="241">
    <w:name w:val="Основной текст 24"/>
    <w:basedOn w:val="WW-3"/>
    <w:rsid w:val="00E95291"/>
    <w:pPr>
      <w:tabs>
        <w:tab w:val="left" w:pos="2268"/>
      </w:tabs>
      <w:spacing w:after="60"/>
      <w:ind w:left="567" w:hanging="567"/>
    </w:pPr>
    <w:rPr>
      <w:rFonts w:ascii="Gill Sans FM Cyr Light" w:hAnsi="Gill Sans FM Cyr Light" w:cs="Gill Sans FM Cyr Light"/>
      <w:color w:val="000000"/>
    </w:rPr>
  </w:style>
  <w:style w:type="paragraph" w:customStyle="1" w:styleId="2f4">
    <w:name w:val="Приветствие2"/>
    <w:basedOn w:val="WW-3"/>
    <w:rsid w:val="00E95291"/>
    <w:pPr>
      <w:suppressLineNumbers/>
      <w:jc w:val="left"/>
    </w:pPr>
    <w:rPr>
      <w:rFonts w:ascii="Gill Sans FM Cyr Light" w:hAnsi="Gill Sans FM Cyr Light" w:cs="Gill Sans FM Cyr Light"/>
      <w:color w:val="000000"/>
    </w:rPr>
  </w:style>
  <w:style w:type="paragraph" w:customStyle="1" w:styleId="2f5">
    <w:name w:val="Дата2"/>
    <w:basedOn w:val="WW-3"/>
    <w:rsid w:val="00E95291"/>
    <w:pPr>
      <w:spacing w:after="60"/>
    </w:pPr>
    <w:rPr>
      <w:rFonts w:ascii="Gill Sans FM Cyr Light" w:hAnsi="Gill Sans FM Cyr Light" w:cs="Gill Sans FM Cyr Light"/>
      <w:color w:val="000000"/>
    </w:rPr>
  </w:style>
  <w:style w:type="paragraph" w:customStyle="1" w:styleId="2f6">
    <w:name w:val="Схема документа2"/>
    <w:basedOn w:val="WW-3"/>
    <w:rsid w:val="00E95291"/>
    <w:pPr>
      <w:shd w:val="clear" w:color="auto" w:fill="000080"/>
      <w:jc w:val="left"/>
    </w:pPr>
    <w:rPr>
      <w:color w:val="000000"/>
      <w:sz w:val="2"/>
      <w:szCs w:val="20"/>
    </w:rPr>
  </w:style>
  <w:style w:type="paragraph" w:customStyle="1" w:styleId="2f7">
    <w:name w:val="Текст примечания2"/>
    <w:basedOn w:val="WW-3"/>
    <w:rsid w:val="00E95291"/>
    <w:pPr>
      <w:jc w:val="left"/>
    </w:pPr>
    <w:rPr>
      <w:rFonts w:ascii="Gill Sans FM Cyr Light" w:hAnsi="Gill Sans FM Cyr Light" w:cs="Gill Sans FM Cyr Light"/>
      <w:color w:val="000000"/>
      <w:sz w:val="20"/>
      <w:szCs w:val="20"/>
    </w:rPr>
  </w:style>
  <w:style w:type="paragraph" w:customStyle="1" w:styleId="47">
    <w:name w:val="Название объекта4"/>
    <w:basedOn w:val="10"/>
    <w:next w:val="afff2"/>
    <w:rsid w:val="00E95291"/>
    <w:pPr>
      <w:suppressLineNumbers/>
      <w:spacing w:before="120" w:after="120"/>
    </w:pPr>
    <w:rPr>
      <w:rFonts w:cs="FreeSans"/>
      <w:i/>
      <w:iCs/>
    </w:rPr>
  </w:style>
  <w:style w:type="paragraph" w:customStyle="1" w:styleId="57">
    <w:name w:val="Указатель5"/>
    <w:basedOn w:val="a"/>
    <w:rsid w:val="00E95291"/>
    <w:pPr>
      <w:suppressLineNumbers/>
    </w:pPr>
    <w:rPr>
      <w:rFonts w:cs="Lohit Hindi"/>
    </w:rPr>
  </w:style>
  <w:style w:type="paragraph" w:customStyle="1" w:styleId="2f8">
    <w:name w:val="Название2"/>
    <w:basedOn w:val="a"/>
    <w:rsid w:val="00E95291"/>
    <w:pPr>
      <w:suppressLineNumbers/>
      <w:spacing w:before="120" w:after="120"/>
    </w:pPr>
    <w:rPr>
      <w:rFonts w:cs="Mangal"/>
      <w:i/>
      <w:iCs/>
      <w:sz w:val="24"/>
      <w:szCs w:val="24"/>
    </w:rPr>
  </w:style>
  <w:style w:type="paragraph" w:customStyle="1" w:styleId="48">
    <w:name w:val="Указатель4"/>
    <w:basedOn w:val="a"/>
    <w:rsid w:val="00E95291"/>
    <w:pPr>
      <w:suppressLineNumbers/>
    </w:pPr>
    <w:rPr>
      <w:rFonts w:cs="Mangal"/>
    </w:rPr>
  </w:style>
  <w:style w:type="paragraph" w:styleId="afff3">
    <w:name w:val="index heading"/>
    <w:basedOn w:val="10"/>
    <w:rsid w:val="00E95291"/>
    <w:pPr>
      <w:suppressLineNumbers/>
    </w:pPr>
    <w:rPr>
      <w:rFonts w:cs="Lohit Hindi"/>
    </w:rPr>
  </w:style>
  <w:style w:type="paragraph" w:customStyle="1" w:styleId="WW-4">
    <w:name w:val="WW-Заглавие"/>
    <w:basedOn w:val="10"/>
    <w:rsid w:val="00E95291"/>
    <w:pPr>
      <w:widowControl w:val="0"/>
      <w:suppressLineNumbers/>
      <w:shd w:val="clear" w:color="auto" w:fill="FFFFFF"/>
      <w:spacing w:before="120" w:after="120"/>
      <w:ind w:left="72"/>
      <w:jc w:val="center"/>
    </w:pPr>
    <w:rPr>
      <w:rFonts w:cs="Lohit Hindi"/>
      <w:b/>
      <w:bCs/>
      <w:i/>
      <w:iCs/>
      <w:spacing w:val="13"/>
      <w:sz w:val="36"/>
      <w:szCs w:val="22"/>
    </w:rPr>
  </w:style>
  <w:style w:type="paragraph" w:styleId="1ff">
    <w:name w:val="index 1"/>
    <w:basedOn w:val="10"/>
    <w:rsid w:val="00E95291"/>
    <w:pPr>
      <w:ind w:left="240" w:hanging="240"/>
      <w:jc w:val="left"/>
    </w:pPr>
  </w:style>
  <w:style w:type="paragraph" w:styleId="afff4">
    <w:name w:val="Body Text Indent"/>
    <w:basedOn w:val="10"/>
    <w:rsid w:val="00E95291"/>
    <w:pPr>
      <w:ind w:left="5760"/>
    </w:pPr>
  </w:style>
  <w:style w:type="paragraph" w:customStyle="1" w:styleId="1ff0">
    <w:name w:val="Стиль1"/>
    <w:basedOn w:val="10"/>
    <w:rsid w:val="00E95291"/>
    <w:pPr>
      <w:keepNext/>
      <w:keepLines/>
      <w:widowControl w:val="0"/>
      <w:suppressLineNumbers/>
      <w:spacing w:after="60"/>
      <w:ind w:left="360" w:hanging="360"/>
    </w:pPr>
    <w:rPr>
      <w:b/>
      <w:sz w:val="28"/>
    </w:rPr>
  </w:style>
  <w:style w:type="paragraph" w:customStyle="1" w:styleId="2f9">
    <w:name w:val="Стиль2"/>
    <w:rsid w:val="00E95291"/>
    <w:pPr>
      <w:keepNext/>
      <w:keepLines/>
      <w:widowControl w:val="0"/>
      <w:suppressLineNumbers/>
      <w:tabs>
        <w:tab w:val="left" w:pos="360"/>
        <w:tab w:val="left" w:pos="708"/>
      </w:tabs>
      <w:suppressAutoHyphens/>
      <w:spacing w:after="60"/>
      <w:ind w:left="360" w:hanging="360"/>
    </w:pPr>
    <w:rPr>
      <w:rFonts w:ascii="Calibri" w:hAnsi="Calibri" w:cs="Calibri"/>
      <w:b/>
      <w:color w:val="00000A"/>
      <w:kern w:val="2"/>
      <w:lang w:eastAsia="zh-CN"/>
    </w:rPr>
  </w:style>
  <w:style w:type="paragraph" w:customStyle="1" w:styleId="212">
    <w:name w:val="Нумерованный список 21"/>
    <w:basedOn w:val="10"/>
    <w:rsid w:val="00E95291"/>
    <w:pPr>
      <w:ind w:left="643" w:hanging="360"/>
    </w:pPr>
  </w:style>
  <w:style w:type="paragraph" w:customStyle="1" w:styleId="311">
    <w:name w:val="Основной текст с отступом 3 Знак1"/>
    <w:rsid w:val="00E95291"/>
    <w:pPr>
      <w:widowControl w:val="0"/>
      <w:tabs>
        <w:tab w:val="left" w:pos="360"/>
        <w:tab w:val="left" w:pos="708"/>
      </w:tabs>
      <w:suppressAutoHyphens/>
      <w:spacing w:line="100" w:lineRule="atLeast"/>
      <w:textAlignment w:val="baseline"/>
    </w:pPr>
    <w:rPr>
      <w:rFonts w:ascii="Calibri" w:hAnsi="Calibri" w:cs="Calibri"/>
      <w:color w:val="00000A"/>
      <w:kern w:val="2"/>
      <w:lang w:eastAsia="zh-CN"/>
    </w:rPr>
  </w:style>
  <w:style w:type="paragraph" w:customStyle="1" w:styleId="232">
    <w:name w:val="Основной текст с отступом 23"/>
    <w:basedOn w:val="10"/>
    <w:rsid w:val="00E95291"/>
    <w:pPr>
      <w:spacing w:after="120" w:line="480" w:lineRule="auto"/>
      <w:ind w:left="283"/>
    </w:pPr>
  </w:style>
  <w:style w:type="paragraph" w:customStyle="1" w:styleId="ConsNormal0">
    <w:name w:val="ConsNormal"/>
    <w:rsid w:val="00E95291"/>
    <w:pPr>
      <w:widowControl w:val="0"/>
      <w:tabs>
        <w:tab w:val="left" w:pos="1417"/>
      </w:tabs>
      <w:suppressAutoHyphens/>
      <w:ind w:left="709" w:right="19772" w:firstLine="720"/>
      <w:jc w:val="both"/>
    </w:pPr>
    <w:rPr>
      <w:rFonts w:ascii="Arial" w:hAnsi="Arial" w:cs="Arial"/>
      <w:color w:val="00000A"/>
      <w:kern w:val="2"/>
      <w:lang w:eastAsia="zh-CN"/>
    </w:rPr>
  </w:style>
  <w:style w:type="paragraph" w:styleId="2fa">
    <w:name w:val="toc 2"/>
    <w:basedOn w:val="10"/>
    <w:rsid w:val="00E95291"/>
    <w:pPr>
      <w:tabs>
        <w:tab w:val="clear" w:pos="708"/>
      </w:tabs>
      <w:ind w:left="200"/>
      <w:jc w:val="left"/>
    </w:pPr>
    <w:rPr>
      <w:rFonts w:cs="Calibri"/>
      <w:color w:val="auto"/>
      <w:sz w:val="20"/>
      <w:szCs w:val="20"/>
    </w:rPr>
  </w:style>
  <w:style w:type="paragraph" w:customStyle="1" w:styleId="213">
    <w:name w:val="Маркированный список 21"/>
    <w:basedOn w:val="10"/>
    <w:rsid w:val="00E95291"/>
    <w:pPr>
      <w:spacing w:after="60"/>
      <w:ind w:left="283"/>
      <w:jc w:val="center"/>
    </w:pPr>
    <w:rPr>
      <w:b/>
      <w:szCs w:val="20"/>
    </w:rPr>
  </w:style>
  <w:style w:type="paragraph" w:customStyle="1" w:styleId="322">
    <w:name w:val="Основной текст с отступом 32"/>
    <w:basedOn w:val="10"/>
    <w:rsid w:val="00E95291"/>
    <w:pPr>
      <w:keepNext/>
      <w:keepLines/>
      <w:widowControl w:val="0"/>
      <w:suppressLineNumbers/>
      <w:ind w:left="720"/>
    </w:pPr>
  </w:style>
  <w:style w:type="paragraph" w:styleId="1ff1">
    <w:name w:val="toc 1"/>
    <w:basedOn w:val="10"/>
    <w:rsid w:val="00E95291"/>
    <w:pPr>
      <w:tabs>
        <w:tab w:val="clear" w:pos="708"/>
      </w:tabs>
      <w:spacing w:before="120" w:after="120"/>
      <w:jc w:val="left"/>
    </w:pPr>
    <w:rPr>
      <w:rFonts w:ascii="Calibri" w:hAnsi="Calibri" w:cs="Calibri"/>
      <w:b/>
      <w:bCs/>
      <w:caps/>
      <w:color w:val="auto"/>
      <w:sz w:val="20"/>
      <w:szCs w:val="20"/>
    </w:rPr>
  </w:style>
  <w:style w:type="paragraph" w:styleId="3f4">
    <w:name w:val="toc 3"/>
    <w:basedOn w:val="10"/>
    <w:rsid w:val="00E95291"/>
    <w:pPr>
      <w:tabs>
        <w:tab w:val="clear" w:pos="708"/>
      </w:tabs>
      <w:ind w:left="400"/>
      <w:jc w:val="left"/>
    </w:pPr>
    <w:rPr>
      <w:rFonts w:ascii="Calibri" w:hAnsi="Calibri" w:cs="Calibri"/>
      <w:i/>
      <w:iCs/>
      <w:color w:val="auto"/>
      <w:sz w:val="20"/>
      <w:szCs w:val="20"/>
    </w:rPr>
  </w:style>
  <w:style w:type="paragraph" w:styleId="49">
    <w:name w:val="toc 4"/>
    <w:basedOn w:val="10"/>
    <w:rsid w:val="00E95291"/>
    <w:pPr>
      <w:tabs>
        <w:tab w:val="clear" w:pos="708"/>
      </w:tabs>
      <w:ind w:left="600"/>
      <w:jc w:val="left"/>
    </w:pPr>
    <w:rPr>
      <w:rFonts w:ascii="Calibri" w:hAnsi="Calibri" w:cs="Calibri"/>
      <w:color w:val="auto"/>
      <w:sz w:val="18"/>
      <w:szCs w:val="18"/>
    </w:rPr>
  </w:style>
  <w:style w:type="paragraph" w:styleId="58">
    <w:name w:val="toc 5"/>
    <w:basedOn w:val="10"/>
    <w:rsid w:val="00E95291"/>
    <w:pPr>
      <w:tabs>
        <w:tab w:val="clear" w:pos="708"/>
      </w:tabs>
      <w:ind w:left="800"/>
      <w:jc w:val="left"/>
    </w:pPr>
    <w:rPr>
      <w:rFonts w:ascii="Calibri" w:hAnsi="Calibri" w:cs="Calibri"/>
      <w:color w:val="auto"/>
      <w:sz w:val="18"/>
      <w:szCs w:val="18"/>
    </w:rPr>
  </w:style>
  <w:style w:type="paragraph" w:styleId="68">
    <w:name w:val="toc 6"/>
    <w:basedOn w:val="10"/>
    <w:rsid w:val="00E95291"/>
    <w:pPr>
      <w:tabs>
        <w:tab w:val="clear" w:pos="708"/>
      </w:tabs>
      <w:ind w:left="1000"/>
      <w:jc w:val="left"/>
    </w:pPr>
    <w:rPr>
      <w:rFonts w:ascii="Calibri" w:hAnsi="Calibri" w:cs="Calibri"/>
      <w:color w:val="auto"/>
      <w:sz w:val="18"/>
      <w:szCs w:val="18"/>
    </w:rPr>
  </w:style>
  <w:style w:type="paragraph" w:styleId="78">
    <w:name w:val="toc 7"/>
    <w:basedOn w:val="10"/>
    <w:rsid w:val="00E95291"/>
    <w:pPr>
      <w:tabs>
        <w:tab w:val="clear" w:pos="708"/>
      </w:tabs>
      <w:ind w:left="1200"/>
      <w:jc w:val="left"/>
    </w:pPr>
    <w:rPr>
      <w:rFonts w:ascii="Calibri" w:hAnsi="Calibri" w:cs="Calibri"/>
      <w:color w:val="auto"/>
      <w:sz w:val="18"/>
      <w:szCs w:val="18"/>
    </w:rPr>
  </w:style>
  <w:style w:type="paragraph" w:styleId="88">
    <w:name w:val="toc 8"/>
    <w:basedOn w:val="10"/>
    <w:rsid w:val="00E95291"/>
    <w:pPr>
      <w:tabs>
        <w:tab w:val="clear" w:pos="708"/>
      </w:tabs>
      <w:ind w:left="1400"/>
      <w:jc w:val="left"/>
    </w:pPr>
    <w:rPr>
      <w:rFonts w:ascii="Calibri" w:hAnsi="Calibri" w:cs="Calibri"/>
      <w:color w:val="auto"/>
      <w:sz w:val="18"/>
      <w:szCs w:val="18"/>
    </w:rPr>
  </w:style>
  <w:style w:type="paragraph" w:styleId="98">
    <w:name w:val="toc 9"/>
    <w:basedOn w:val="10"/>
    <w:rsid w:val="00E95291"/>
    <w:pPr>
      <w:tabs>
        <w:tab w:val="clear" w:pos="708"/>
      </w:tabs>
      <w:ind w:left="1600"/>
      <w:jc w:val="left"/>
    </w:pPr>
    <w:rPr>
      <w:rFonts w:ascii="Calibri" w:hAnsi="Calibri" w:cs="Calibri"/>
      <w:color w:val="auto"/>
      <w:sz w:val="18"/>
      <w:szCs w:val="18"/>
    </w:rPr>
  </w:style>
  <w:style w:type="paragraph" w:customStyle="1" w:styleId="2fb">
    <w:name w:val="Текст2"/>
    <w:basedOn w:val="10"/>
    <w:rsid w:val="00E95291"/>
    <w:rPr>
      <w:rFonts w:ascii="Courier New" w:hAnsi="Courier New" w:cs="Courier New"/>
      <w:sz w:val="20"/>
      <w:szCs w:val="20"/>
    </w:rPr>
  </w:style>
  <w:style w:type="paragraph" w:customStyle="1" w:styleId="233">
    <w:name w:val="Основной текст 23"/>
    <w:basedOn w:val="10"/>
    <w:rsid w:val="00E95291"/>
    <w:pPr>
      <w:spacing w:after="60"/>
      <w:ind w:left="567" w:hanging="567"/>
    </w:pPr>
    <w:rPr>
      <w:szCs w:val="20"/>
    </w:rPr>
  </w:style>
  <w:style w:type="paragraph" w:customStyle="1" w:styleId="312">
    <w:name w:val="Маркированный список 31"/>
    <w:basedOn w:val="10"/>
    <w:rsid w:val="00E95291"/>
    <w:pPr>
      <w:spacing w:after="60"/>
      <w:ind w:left="926" w:hanging="360"/>
    </w:pPr>
    <w:rPr>
      <w:szCs w:val="20"/>
    </w:rPr>
  </w:style>
  <w:style w:type="paragraph" w:customStyle="1" w:styleId="410">
    <w:name w:val="Маркированный список 41"/>
    <w:basedOn w:val="10"/>
    <w:rsid w:val="00E95291"/>
    <w:pPr>
      <w:spacing w:after="60"/>
      <w:ind w:left="1209" w:hanging="360"/>
    </w:pPr>
    <w:rPr>
      <w:szCs w:val="20"/>
    </w:rPr>
  </w:style>
  <w:style w:type="paragraph" w:customStyle="1" w:styleId="510">
    <w:name w:val="Маркированный список 51"/>
    <w:basedOn w:val="10"/>
    <w:rsid w:val="00E95291"/>
    <w:pPr>
      <w:spacing w:after="60"/>
      <w:ind w:left="1492" w:hanging="360"/>
    </w:pPr>
    <w:rPr>
      <w:szCs w:val="20"/>
    </w:rPr>
  </w:style>
  <w:style w:type="paragraph" w:customStyle="1" w:styleId="1ff2">
    <w:name w:val="Нумерованный список1"/>
    <w:basedOn w:val="10"/>
    <w:rsid w:val="00E95291"/>
    <w:pPr>
      <w:spacing w:after="60"/>
      <w:ind w:left="360" w:hanging="360"/>
    </w:pPr>
    <w:rPr>
      <w:szCs w:val="20"/>
    </w:rPr>
  </w:style>
  <w:style w:type="paragraph" w:customStyle="1" w:styleId="313">
    <w:name w:val="Нумерованный список 31"/>
    <w:basedOn w:val="10"/>
    <w:rsid w:val="00E95291"/>
    <w:pPr>
      <w:spacing w:after="60"/>
      <w:ind w:left="926" w:hanging="360"/>
    </w:pPr>
    <w:rPr>
      <w:szCs w:val="20"/>
    </w:rPr>
  </w:style>
  <w:style w:type="paragraph" w:customStyle="1" w:styleId="411">
    <w:name w:val="Нумерованный список 41"/>
    <w:basedOn w:val="10"/>
    <w:rsid w:val="00E95291"/>
    <w:pPr>
      <w:spacing w:after="60"/>
      <w:ind w:left="1209" w:hanging="360"/>
    </w:pPr>
    <w:rPr>
      <w:szCs w:val="20"/>
    </w:rPr>
  </w:style>
  <w:style w:type="paragraph" w:customStyle="1" w:styleId="511">
    <w:name w:val="Нумерованный список 51"/>
    <w:basedOn w:val="10"/>
    <w:rsid w:val="00E95291"/>
    <w:pPr>
      <w:spacing w:after="60"/>
      <w:ind w:left="1492" w:hanging="360"/>
    </w:pPr>
    <w:rPr>
      <w:szCs w:val="20"/>
    </w:rPr>
  </w:style>
  <w:style w:type="paragraph" w:customStyle="1" w:styleId="afff5">
    <w:name w:val="Раздел"/>
    <w:basedOn w:val="10"/>
    <w:rsid w:val="00E95291"/>
    <w:pPr>
      <w:spacing w:before="120" w:after="120"/>
      <w:ind w:left="720" w:hanging="720"/>
      <w:jc w:val="center"/>
    </w:pPr>
    <w:rPr>
      <w:rFonts w:ascii="Arial Narrow" w:hAnsi="Arial Narrow" w:cs="Arial Narrow"/>
      <w:b/>
      <w:sz w:val="28"/>
      <w:szCs w:val="20"/>
    </w:rPr>
  </w:style>
  <w:style w:type="paragraph" w:customStyle="1" w:styleId="3f5">
    <w:name w:val="Раздел 3"/>
    <w:basedOn w:val="10"/>
    <w:rsid w:val="00E95291"/>
    <w:pPr>
      <w:spacing w:before="120" w:after="120"/>
      <w:ind w:left="360" w:hanging="360"/>
      <w:jc w:val="center"/>
    </w:pPr>
    <w:rPr>
      <w:b/>
      <w:szCs w:val="20"/>
    </w:rPr>
  </w:style>
  <w:style w:type="paragraph" w:customStyle="1" w:styleId="afff6">
    <w:name w:val="Условия контракта"/>
    <w:basedOn w:val="10"/>
    <w:rsid w:val="00E95291"/>
    <w:pPr>
      <w:spacing w:before="240" w:after="120"/>
      <w:ind w:left="567" w:hanging="567"/>
    </w:pPr>
    <w:rPr>
      <w:b/>
      <w:szCs w:val="20"/>
    </w:rPr>
  </w:style>
  <w:style w:type="paragraph" w:customStyle="1" w:styleId="Instruction">
    <w:name w:val="Instruction"/>
    <w:basedOn w:val="233"/>
    <w:rsid w:val="00E95291"/>
    <w:pPr>
      <w:spacing w:before="180"/>
      <w:ind w:left="360" w:hanging="360"/>
    </w:pPr>
    <w:rPr>
      <w:b/>
    </w:rPr>
  </w:style>
  <w:style w:type="paragraph" w:styleId="afff7">
    <w:name w:val="Normal (Web)"/>
    <w:basedOn w:val="10"/>
    <w:uiPriority w:val="99"/>
    <w:rsid w:val="00E95291"/>
    <w:pPr>
      <w:spacing w:before="28" w:after="28"/>
    </w:pPr>
  </w:style>
  <w:style w:type="paragraph" w:customStyle="1" w:styleId="3f6">
    <w:name w:val="Стиль3"/>
    <w:basedOn w:val="232"/>
    <w:rsid w:val="00E95291"/>
    <w:pPr>
      <w:widowControl w:val="0"/>
      <w:spacing w:after="0" w:line="100" w:lineRule="atLeast"/>
      <w:ind w:left="1080"/>
      <w:textAlignment w:val="baseline"/>
    </w:pPr>
    <w:rPr>
      <w:szCs w:val="20"/>
    </w:rPr>
  </w:style>
  <w:style w:type="paragraph" w:customStyle="1" w:styleId="2-11">
    <w:name w:val="содержание2-11"/>
    <w:basedOn w:val="10"/>
    <w:rsid w:val="00E95291"/>
    <w:pPr>
      <w:spacing w:after="60"/>
    </w:pPr>
  </w:style>
  <w:style w:type="paragraph" w:customStyle="1" w:styleId="1ff3">
    <w:name w:val="Маркированный список1"/>
    <w:basedOn w:val="10"/>
    <w:rsid w:val="00E95291"/>
    <w:pPr>
      <w:widowControl w:val="0"/>
      <w:spacing w:after="60"/>
    </w:pPr>
  </w:style>
  <w:style w:type="paragraph" w:customStyle="1" w:styleId="afff8">
    <w:name w:val="Тендерные данные"/>
    <w:basedOn w:val="10"/>
    <w:rsid w:val="00E95291"/>
    <w:pPr>
      <w:spacing w:before="120" w:after="60"/>
    </w:pPr>
    <w:rPr>
      <w:b/>
      <w:szCs w:val="20"/>
    </w:rPr>
  </w:style>
  <w:style w:type="paragraph" w:customStyle="1" w:styleId="2fc">
    <w:name w:val="Заголовок 2 со списком"/>
    <w:basedOn w:val="2"/>
    <w:rsid w:val="00E95291"/>
    <w:pPr>
      <w:numPr>
        <w:ilvl w:val="0"/>
        <w:numId w:val="0"/>
      </w:numPr>
      <w:spacing w:line="360" w:lineRule="auto"/>
      <w:ind w:left="360" w:hanging="360"/>
    </w:pPr>
    <w:rPr>
      <w:b w:val="0"/>
    </w:rPr>
  </w:style>
  <w:style w:type="paragraph" w:customStyle="1" w:styleId="3f7">
    <w:name w:val="Заголовок 3 со списком"/>
    <w:basedOn w:val="3"/>
    <w:rsid w:val="00E95291"/>
    <w:pPr>
      <w:numPr>
        <w:ilvl w:val="0"/>
        <w:numId w:val="0"/>
      </w:numPr>
      <w:ind w:left="972" w:hanging="432"/>
    </w:pPr>
  </w:style>
  <w:style w:type="paragraph" w:styleId="afff9">
    <w:name w:val="footer"/>
    <w:basedOn w:val="10"/>
    <w:rsid w:val="00E95291"/>
    <w:pPr>
      <w:suppressLineNumbers/>
    </w:pPr>
  </w:style>
  <w:style w:type="paragraph" w:styleId="afffa">
    <w:name w:val="header"/>
    <w:basedOn w:val="10"/>
    <w:rsid w:val="00E95291"/>
    <w:pPr>
      <w:suppressLineNumbers/>
    </w:pPr>
  </w:style>
  <w:style w:type="paragraph" w:customStyle="1" w:styleId="323">
    <w:name w:val="Основной текст 32"/>
    <w:basedOn w:val="10"/>
    <w:rsid w:val="00E95291"/>
    <w:pPr>
      <w:keepNext/>
      <w:keepLines/>
      <w:widowControl w:val="0"/>
      <w:suppressLineNumbers/>
      <w:spacing w:before="148" w:after="112"/>
    </w:pPr>
    <w:rPr>
      <w:b/>
      <w:i/>
      <w:sz w:val="22"/>
    </w:rPr>
  </w:style>
  <w:style w:type="paragraph" w:customStyle="1" w:styleId="afffb">
    <w:name w:val="текст таблицы"/>
    <w:basedOn w:val="10"/>
    <w:rsid w:val="00E95291"/>
    <w:pPr>
      <w:spacing w:before="120"/>
      <w:ind w:right="-102"/>
    </w:pPr>
  </w:style>
  <w:style w:type="paragraph" w:customStyle="1" w:styleId="afffc">
    <w:name w:val="ТЛ_Заказчик"/>
    <w:basedOn w:val="10"/>
    <w:rsid w:val="00E95291"/>
    <w:pPr>
      <w:jc w:val="center"/>
    </w:pPr>
    <w:rPr>
      <w:sz w:val="28"/>
      <w:szCs w:val="28"/>
    </w:rPr>
  </w:style>
  <w:style w:type="paragraph" w:customStyle="1" w:styleId="afffd">
    <w:name w:val="ТЛ_Утверждаю"/>
    <w:basedOn w:val="10"/>
    <w:rsid w:val="00E95291"/>
    <w:pPr>
      <w:ind w:left="4860"/>
      <w:jc w:val="center"/>
    </w:pPr>
    <w:rPr>
      <w:sz w:val="28"/>
      <w:szCs w:val="28"/>
    </w:rPr>
  </w:style>
  <w:style w:type="paragraph" w:customStyle="1" w:styleId="afffe">
    <w:name w:val="ТЛ_Название"/>
    <w:basedOn w:val="10"/>
    <w:rsid w:val="00E95291"/>
    <w:pPr>
      <w:jc w:val="center"/>
    </w:pPr>
    <w:rPr>
      <w:b/>
      <w:sz w:val="28"/>
      <w:szCs w:val="28"/>
    </w:rPr>
  </w:style>
  <w:style w:type="paragraph" w:customStyle="1" w:styleId="affff">
    <w:name w:val="ТЛ_Город и Дата"/>
    <w:basedOn w:val="10"/>
    <w:rsid w:val="00E95291"/>
    <w:pPr>
      <w:jc w:val="center"/>
    </w:pPr>
    <w:rPr>
      <w:sz w:val="28"/>
      <w:szCs w:val="28"/>
    </w:rPr>
  </w:style>
  <w:style w:type="paragraph" w:customStyle="1" w:styleId="affff0">
    <w:name w:val="АД_Наименование Разделов"/>
    <w:basedOn w:val="1"/>
    <w:rsid w:val="00E95291"/>
    <w:pPr>
      <w:numPr>
        <w:numId w:val="0"/>
      </w:numPr>
    </w:pPr>
    <w:rPr>
      <w:sz w:val="28"/>
    </w:rPr>
  </w:style>
  <w:style w:type="paragraph" w:customStyle="1" w:styleId="affff1">
    <w:name w:val="АД_Наименование главы с нумерацией"/>
    <w:basedOn w:val="2fc"/>
    <w:rsid w:val="00E95291"/>
    <w:rPr>
      <w:b/>
    </w:rPr>
  </w:style>
  <w:style w:type="paragraph" w:customStyle="1" w:styleId="affff2">
    <w:name w:val="АД_Наименование главы без нумерации"/>
    <w:basedOn w:val="2"/>
    <w:rsid w:val="00E95291"/>
    <w:pPr>
      <w:numPr>
        <w:ilvl w:val="0"/>
        <w:numId w:val="0"/>
      </w:numPr>
      <w:ind w:left="360" w:hanging="360"/>
    </w:pPr>
  </w:style>
  <w:style w:type="paragraph" w:customStyle="1" w:styleId="affff3">
    <w:name w:val="АД_Нумерованный пункт"/>
    <w:basedOn w:val="3f7"/>
    <w:rsid w:val="00E95291"/>
    <w:pPr>
      <w:ind w:left="720" w:hanging="720"/>
    </w:pPr>
    <w:rPr>
      <w:rFonts w:ascii="Times New Roman" w:hAnsi="Times New Roman" w:cs="Times New Roman"/>
    </w:rPr>
  </w:style>
  <w:style w:type="paragraph" w:customStyle="1" w:styleId="affff4">
    <w:name w:val="АД_Нумерованный подпункт"/>
    <w:basedOn w:val="10"/>
    <w:rsid w:val="00E95291"/>
    <w:pPr>
      <w:ind w:left="720" w:hanging="720"/>
    </w:pPr>
  </w:style>
  <w:style w:type="paragraph" w:customStyle="1" w:styleId="affff5">
    <w:name w:val="АД_Основной текст"/>
    <w:basedOn w:val="10"/>
    <w:rsid w:val="00E95291"/>
    <w:pPr>
      <w:ind w:firstLine="567"/>
    </w:pPr>
  </w:style>
  <w:style w:type="paragraph" w:customStyle="1" w:styleId="1ff4">
    <w:name w:val="Стиль АД_Список 1"/>
    <w:basedOn w:val="10"/>
    <w:rsid w:val="00E95291"/>
    <w:pPr>
      <w:ind w:left="1224" w:hanging="504"/>
    </w:pPr>
    <w:rPr>
      <w:b/>
      <w:bCs/>
      <w:i/>
      <w:iCs/>
    </w:rPr>
  </w:style>
  <w:style w:type="paragraph" w:customStyle="1" w:styleId="affff6">
    <w:name w:val="АД_Заголовки таблиц"/>
    <w:basedOn w:val="10"/>
    <w:rsid w:val="00E95291"/>
    <w:pPr>
      <w:jc w:val="center"/>
    </w:pPr>
    <w:rPr>
      <w:b/>
      <w:bCs/>
    </w:rPr>
  </w:style>
  <w:style w:type="paragraph" w:customStyle="1" w:styleId="1ff5">
    <w:name w:val="Заголовок оглавления1"/>
    <w:basedOn w:val="1"/>
    <w:rsid w:val="00E95291"/>
    <w:pPr>
      <w:keepLines/>
      <w:numPr>
        <w:numId w:val="0"/>
      </w:numPr>
      <w:suppressLineNumbers/>
      <w:spacing w:before="480" w:after="0" w:line="276" w:lineRule="auto"/>
      <w:jc w:val="left"/>
    </w:pPr>
    <w:rPr>
      <w:rFonts w:ascii="Cambria" w:hAnsi="Cambria" w:cs="Cambria"/>
      <w:bCs/>
      <w:color w:val="365F91"/>
      <w:sz w:val="28"/>
      <w:szCs w:val="28"/>
    </w:rPr>
  </w:style>
  <w:style w:type="paragraph" w:styleId="affff7">
    <w:name w:val="Balloon Text"/>
    <w:basedOn w:val="10"/>
    <w:rsid w:val="00E95291"/>
    <w:rPr>
      <w:rFonts w:ascii="Tahoma" w:hAnsi="Tahoma" w:cs="Tahoma"/>
      <w:sz w:val="16"/>
      <w:szCs w:val="16"/>
    </w:rPr>
  </w:style>
  <w:style w:type="paragraph" w:customStyle="1" w:styleId="affff8">
    <w:name w:val="АД_Основной текст по центру полужирный"/>
    <w:basedOn w:val="10"/>
    <w:rsid w:val="00E95291"/>
    <w:pPr>
      <w:ind w:firstLine="567"/>
      <w:jc w:val="center"/>
    </w:pPr>
    <w:rPr>
      <w:b/>
    </w:rPr>
  </w:style>
  <w:style w:type="paragraph" w:customStyle="1" w:styleId="3f8">
    <w:name w:val="АД_Текст отступ 3"/>
    <w:basedOn w:val="10"/>
    <w:rsid w:val="00E95291"/>
    <w:pPr>
      <w:ind w:left="1418"/>
    </w:pPr>
  </w:style>
  <w:style w:type="paragraph" w:customStyle="1" w:styleId="4a">
    <w:name w:val="АД_Нумерованный подпункт 4 уровня"/>
    <w:basedOn w:val="affff4"/>
    <w:rsid w:val="00E95291"/>
    <w:pPr>
      <w:ind w:left="993" w:hanging="993"/>
    </w:pPr>
  </w:style>
  <w:style w:type="paragraph" w:customStyle="1" w:styleId="affff9">
    <w:name w:val="АД_Список абв"/>
    <w:basedOn w:val="10"/>
    <w:rsid w:val="00E95291"/>
    <w:pPr>
      <w:ind w:left="360" w:hanging="360"/>
    </w:pPr>
  </w:style>
  <w:style w:type="paragraph" w:customStyle="1" w:styleId="WW-10">
    <w:name w:val="WW-Обычный1"/>
    <w:rsid w:val="00E95291"/>
    <w:pPr>
      <w:widowControl w:val="0"/>
      <w:tabs>
        <w:tab w:val="left" w:pos="708"/>
      </w:tabs>
      <w:suppressAutoHyphens/>
      <w:spacing w:line="300" w:lineRule="auto"/>
      <w:ind w:firstLine="720"/>
      <w:jc w:val="both"/>
    </w:pPr>
    <w:rPr>
      <w:color w:val="00000A"/>
      <w:kern w:val="2"/>
      <w:sz w:val="24"/>
      <w:lang w:eastAsia="zh-CN"/>
    </w:rPr>
  </w:style>
  <w:style w:type="paragraph" w:customStyle="1" w:styleId="1ff6">
    <w:name w:val="Цитата1"/>
    <w:basedOn w:val="10"/>
    <w:rsid w:val="00E95291"/>
    <w:pPr>
      <w:spacing w:after="120"/>
      <w:ind w:left="1440" w:right="1440"/>
    </w:pPr>
    <w:rPr>
      <w:szCs w:val="20"/>
    </w:rPr>
  </w:style>
  <w:style w:type="paragraph" w:customStyle="1" w:styleId="WW-20">
    <w:name w:val="WW-Основной текст с отступом 2"/>
    <w:basedOn w:val="10"/>
    <w:rsid w:val="00E95291"/>
    <w:pPr>
      <w:ind w:left="-540"/>
    </w:pPr>
    <w:rPr>
      <w:rFonts w:ascii="Arial" w:hAnsi="Arial" w:cs="Arial"/>
      <w:sz w:val="18"/>
    </w:rPr>
  </w:style>
  <w:style w:type="paragraph" w:customStyle="1" w:styleId="WW-30">
    <w:name w:val="WW-Основной текст с отступом 3"/>
    <w:basedOn w:val="10"/>
    <w:rsid w:val="00E95291"/>
    <w:pPr>
      <w:ind w:left="-540"/>
    </w:pPr>
    <w:rPr>
      <w:rFonts w:ascii="Arial" w:hAnsi="Arial" w:cs="Arial"/>
      <w:sz w:val="17"/>
    </w:rPr>
  </w:style>
  <w:style w:type="paragraph" w:customStyle="1" w:styleId="affffa">
    <w:name w:val="Список нум."/>
    <w:basedOn w:val="10"/>
    <w:rsid w:val="00E95291"/>
    <w:pPr>
      <w:keepNext/>
      <w:spacing w:before="120" w:after="120" w:line="360" w:lineRule="auto"/>
      <w:ind w:left="360" w:hanging="360"/>
      <w:jc w:val="left"/>
    </w:pPr>
    <w:rPr>
      <w:rFonts w:ascii="Arial" w:hAnsi="Arial" w:cs="Arial"/>
      <w:szCs w:val="20"/>
    </w:rPr>
  </w:style>
  <w:style w:type="paragraph" w:customStyle="1" w:styleId="1VI">
    <w:name w:val="Заголовок 1 (раздел VI)"/>
    <w:basedOn w:val="1"/>
    <w:rsid w:val="00E95291"/>
    <w:pPr>
      <w:keepLines/>
      <w:widowControl w:val="0"/>
      <w:numPr>
        <w:numId w:val="0"/>
      </w:numPr>
      <w:ind w:left="643" w:right="567" w:firstLine="709"/>
    </w:pPr>
    <w:rPr>
      <w:rFonts w:ascii="Arial" w:hAnsi="Arial" w:cs="Arial"/>
      <w:bCs/>
      <w:sz w:val="28"/>
      <w:szCs w:val="32"/>
    </w:rPr>
  </w:style>
  <w:style w:type="paragraph" w:customStyle="1" w:styleId="FR1">
    <w:name w:val="FR1"/>
    <w:rsid w:val="00E95291"/>
    <w:pPr>
      <w:widowControl w:val="0"/>
      <w:tabs>
        <w:tab w:val="left" w:pos="748"/>
      </w:tabs>
      <w:suppressAutoHyphens/>
      <w:spacing w:before="200"/>
      <w:ind w:left="40" w:firstLine="680"/>
      <w:jc w:val="both"/>
    </w:pPr>
    <w:rPr>
      <w:rFonts w:ascii="Arial" w:hAnsi="Arial" w:cs="Arial"/>
      <w:color w:val="00000A"/>
      <w:kern w:val="2"/>
      <w:lang w:eastAsia="zh-CN"/>
    </w:rPr>
  </w:style>
  <w:style w:type="paragraph" w:customStyle="1" w:styleId="ConsPlusNormal1">
    <w:name w:val="ConsPlusNormal"/>
    <w:rsid w:val="00E95291"/>
    <w:pPr>
      <w:widowControl w:val="0"/>
      <w:tabs>
        <w:tab w:val="left" w:pos="708"/>
      </w:tabs>
      <w:suppressAutoHyphens/>
      <w:ind w:firstLine="720"/>
    </w:pPr>
    <w:rPr>
      <w:rFonts w:ascii="Arial" w:hAnsi="Arial" w:cs="Arial"/>
      <w:color w:val="00000A"/>
      <w:kern w:val="2"/>
      <w:lang w:eastAsia="zh-CN"/>
    </w:rPr>
  </w:style>
  <w:style w:type="paragraph" w:customStyle="1" w:styleId="FR2">
    <w:name w:val="FR2"/>
    <w:rsid w:val="00E95291"/>
    <w:pPr>
      <w:widowControl w:val="0"/>
      <w:tabs>
        <w:tab w:val="left" w:pos="708"/>
      </w:tabs>
      <w:suppressAutoHyphens/>
      <w:spacing w:before="20"/>
      <w:jc w:val="center"/>
    </w:pPr>
    <w:rPr>
      <w:rFonts w:ascii="Arial" w:hAnsi="Arial" w:cs="Arial"/>
      <w:color w:val="00000A"/>
      <w:kern w:val="2"/>
      <w:sz w:val="24"/>
      <w:lang w:eastAsia="zh-CN"/>
    </w:rPr>
  </w:style>
  <w:style w:type="paragraph" w:customStyle="1" w:styleId="affffb">
    <w:name w:val="Знак"/>
    <w:basedOn w:val="10"/>
    <w:rsid w:val="00E95291"/>
    <w:pPr>
      <w:spacing w:after="160" w:line="240" w:lineRule="exact"/>
    </w:pPr>
    <w:rPr>
      <w:rFonts w:ascii="Verdana" w:hAnsi="Verdana" w:cs="Verdana"/>
      <w:sz w:val="22"/>
      <w:szCs w:val="20"/>
      <w:lang w:val="en-US"/>
    </w:rPr>
  </w:style>
  <w:style w:type="paragraph" w:styleId="affffc">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F1"/>
    <w:basedOn w:val="10"/>
    <w:rsid w:val="00E95291"/>
    <w:pPr>
      <w:jc w:val="left"/>
    </w:pPr>
    <w:rPr>
      <w:sz w:val="20"/>
      <w:szCs w:val="20"/>
    </w:rPr>
  </w:style>
  <w:style w:type="paragraph" w:customStyle="1" w:styleId="3f9">
    <w:name w:val="Стиль3 Знак Знак"/>
    <w:basedOn w:val="232"/>
    <w:rsid w:val="00E95291"/>
    <w:pPr>
      <w:widowControl w:val="0"/>
      <w:spacing w:after="0" w:line="100" w:lineRule="atLeast"/>
      <w:ind w:left="0"/>
      <w:textAlignment w:val="baseline"/>
    </w:pPr>
    <w:rPr>
      <w:szCs w:val="20"/>
    </w:rPr>
  </w:style>
  <w:style w:type="paragraph" w:customStyle="1" w:styleId="03zagolovok2">
    <w:name w:val="03zagolovok2"/>
    <w:basedOn w:val="10"/>
    <w:rsid w:val="00E95291"/>
    <w:pPr>
      <w:keepNext/>
      <w:spacing w:before="360" w:after="120" w:line="360" w:lineRule="atLeast"/>
      <w:jc w:val="left"/>
    </w:pPr>
    <w:rPr>
      <w:rFonts w:ascii="GaramondC" w:hAnsi="GaramondC" w:cs="GaramondC"/>
      <w:b/>
      <w:sz w:val="28"/>
      <w:szCs w:val="28"/>
    </w:rPr>
  </w:style>
  <w:style w:type="paragraph" w:customStyle="1" w:styleId="affffd">
    <w:name w:val="текст"/>
    <w:rsid w:val="00E95291"/>
    <w:pPr>
      <w:tabs>
        <w:tab w:val="left" w:pos="708"/>
      </w:tabs>
      <w:suppressAutoHyphens/>
      <w:jc w:val="both"/>
    </w:pPr>
    <w:rPr>
      <w:rFonts w:ascii="SchoolBookC" w:hAnsi="SchoolBookC" w:cs="SchoolBookC"/>
      <w:color w:val="000000"/>
      <w:kern w:val="2"/>
      <w:sz w:val="24"/>
      <w:lang w:eastAsia="zh-CN"/>
    </w:rPr>
  </w:style>
  <w:style w:type="paragraph" w:customStyle="1" w:styleId="affffe">
    <w:name w:val="втяжка"/>
    <w:rsid w:val="00E95291"/>
    <w:pPr>
      <w:widowControl w:val="0"/>
      <w:tabs>
        <w:tab w:val="left" w:pos="1134"/>
      </w:tabs>
      <w:suppressAutoHyphens/>
      <w:spacing w:before="57"/>
      <w:ind w:left="567" w:hanging="567"/>
    </w:pPr>
    <w:rPr>
      <w:rFonts w:ascii="Calibri" w:hAnsi="Calibri" w:cs="Calibri"/>
      <w:color w:val="00000A"/>
      <w:kern w:val="2"/>
      <w:lang w:eastAsia="zh-CN"/>
    </w:rPr>
  </w:style>
  <w:style w:type="paragraph" w:customStyle="1" w:styleId="1ff7">
    <w:name w:val="текст1"/>
    <w:rsid w:val="00E95291"/>
    <w:pPr>
      <w:tabs>
        <w:tab w:val="left" w:pos="708"/>
      </w:tabs>
      <w:suppressAutoHyphens/>
      <w:ind w:firstLine="397"/>
      <w:jc w:val="both"/>
    </w:pPr>
    <w:rPr>
      <w:rFonts w:ascii="SchoolBookC" w:hAnsi="SchoolBookC" w:cs="SchoolBookC"/>
      <w:color w:val="00000A"/>
      <w:kern w:val="2"/>
      <w:sz w:val="24"/>
      <w:lang w:eastAsia="zh-C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0"/>
    <w:rsid w:val="00E95291"/>
    <w:pPr>
      <w:spacing w:before="28" w:after="28"/>
      <w:jc w:val="left"/>
    </w:pPr>
    <w:rPr>
      <w:rFonts w:ascii="Tahoma" w:hAnsi="Tahoma" w:cs="Tahoma"/>
      <w:sz w:val="20"/>
      <w:szCs w:val="20"/>
      <w:lang w:val="en-US"/>
    </w:rPr>
  </w:style>
  <w:style w:type="paragraph" w:customStyle="1" w:styleId="CharChar">
    <w:name w:val="Char Char"/>
    <w:basedOn w:val="10"/>
    <w:rsid w:val="00E95291"/>
    <w:pPr>
      <w:spacing w:before="28" w:after="28"/>
      <w:jc w:val="left"/>
    </w:pPr>
    <w:rPr>
      <w:rFonts w:ascii="Tahoma" w:hAnsi="Tahoma" w:cs="Tahoma"/>
      <w:sz w:val="20"/>
      <w:szCs w:val="20"/>
      <w:lang w:val="en-US"/>
    </w:rPr>
  </w:style>
  <w:style w:type="paragraph" w:customStyle="1" w:styleId="2fd">
    <w:name w:val="Знак Знак Знак2 Знак"/>
    <w:basedOn w:val="10"/>
    <w:rsid w:val="00E95291"/>
    <w:pPr>
      <w:widowControl w:val="0"/>
      <w:spacing w:after="160" w:line="240" w:lineRule="exact"/>
      <w:jc w:val="right"/>
    </w:pPr>
    <w:rPr>
      <w:sz w:val="20"/>
      <w:szCs w:val="20"/>
      <w:lang w:val="en-GB"/>
    </w:rPr>
  </w:style>
  <w:style w:type="paragraph" w:customStyle="1" w:styleId="1ff8">
    <w:name w:val="заголовок 1"/>
    <w:basedOn w:val="10"/>
    <w:rsid w:val="00E95291"/>
    <w:pPr>
      <w:keepNext/>
      <w:jc w:val="left"/>
    </w:pPr>
    <w:rPr>
      <w:b/>
      <w:bCs/>
    </w:rPr>
  </w:style>
  <w:style w:type="paragraph" w:customStyle="1" w:styleId="1ff9">
    <w:name w:val="Абзац списка1"/>
    <w:basedOn w:val="10"/>
    <w:rsid w:val="00E95291"/>
    <w:pPr>
      <w:spacing w:after="200" w:line="276" w:lineRule="auto"/>
      <w:ind w:left="720"/>
      <w:jc w:val="left"/>
    </w:pPr>
    <w:rPr>
      <w:rFonts w:ascii="Calibri" w:hAnsi="Calibri" w:cs="Calibri"/>
      <w:sz w:val="22"/>
      <w:szCs w:val="22"/>
    </w:rPr>
  </w:style>
  <w:style w:type="paragraph" w:customStyle="1" w:styleId="214">
    <w:name w:val="Основной текст 21"/>
    <w:basedOn w:val="10"/>
    <w:rsid w:val="00E95291"/>
    <w:pPr>
      <w:widowControl w:val="0"/>
    </w:pPr>
    <w:rPr>
      <w:rFonts w:cs="Arial"/>
      <w:szCs w:val="18"/>
    </w:rPr>
  </w:style>
  <w:style w:type="paragraph" w:customStyle="1" w:styleId="BankNormal">
    <w:name w:val="BankNormal"/>
    <w:basedOn w:val="10"/>
    <w:rsid w:val="00E95291"/>
    <w:pPr>
      <w:spacing w:after="240"/>
      <w:jc w:val="left"/>
    </w:pPr>
    <w:rPr>
      <w:szCs w:val="20"/>
      <w:lang w:val="en-US"/>
    </w:rPr>
  </w:style>
  <w:style w:type="paragraph" w:customStyle="1" w:styleId="1ffa">
    <w:name w:val="Знак Знак1 Знак Знак Знак Знак Знак Знак"/>
    <w:basedOn w:val="10"/>
    <w:rsid w:val="00E95291"/>
    <w:pPr>
      <w:spacing w:after="160" w:line="240" w:lineRule="exact"/>
      <w:jc w:val="left"/>
    </w:pPr>
    <w:rPr>
      <w:rFonts w:ascii="Verdana" w:hAnsi="Verdana" w:cs="Verdana"/>
      <w:sz w:val="20"/>
      <w:szCs w:val="20"/>
      <w:lang w:val="en-US"/>
    </w:rPr>
  </w:style>
  <w:style w:type="paragraph" w:customStyle="1" w:styleId="afffff">
    <w:name w:val="Таблицы (моноширинный)"/>
    <w:basedOn w:val="10"/>
    <w:rsid w:val="00E95291"/>
    <w:pPr>
      <w:widowControl w:val="0"/>
    </w:pPr>
    <w:rPr>
      <w:rFonts w:ascii="Courier New" w:hAnsi="Courier New" w:cs="Courier New"/>
      <w:sz w:val="20"/>
      <w:szCs w:val="20"/>
    </w:rPr>
  </w:style>
  <w:style w:type="paragraph" w:customStyle="1" w:styleId="afffff0">
    <w:name w:val="Знак Знак Знак Знак"/>
    <w:basedOn w:val="10"/>
    <w:rsid w:val="00E95291"/>
    <w:pPr>
      <w:spacing w:before="28" w:after="28"/>
      <w:jc w:val="left"/>
    </w:pPr>
    <w:rPr>
      <w:rFonts w:ascii="Tahoma" w:hAnsi="Tahoma" w:cs="Tahoma"/>
      <w:sz w:val="20"/>
      <w:szCs w:val="20"/>
      <w:lang w:val="en-US"/>
    </w:rPr>
  </w:style>
  <w:style w:type="paragraph" w:customStyle="1" w:styleId="1ffb">
    <w:name w:val="Знак1"/>
    <w:basedOn w:val="10"/>
    <w:rsid w:val="00E95291"/>
    <w:pPr>
      <w:spacing w:before="28" w:after="28"/>
      <w:jc w:val="left"/>
    </w:pPr>
    <w:rPr>
      <w:rFonts w:ascii="Tahoma" w:hAnsi="Tahoma" w:cs="Tahoma"/>
      <w:sz w:val="20"/>
      <w:szCs w:val="20"/>
      <w:lang w:val="en-US"/>
    </w:rPr>
  </w:style>
  <w:style w:type="paragraph" w:customStyle="1" w:styleId="223">
    <w:name w:val="Основной текст 22"/>
    <w:basedOn w:val="10"/>
    <w:rsid w:val="00E95291"/>
    <w:pPr>
      <w:jc w:val="center"/>
    </w:pPr>
    <w:rPr>
      <w:b/>
      <w:sz w:val="28"/>
      <w:szCs w:val="20"/>
    </w:rPr>
  </w:style>
  <w:style w:type="paragraph" w:customStyle="1" w:styleId="1ffc">
    <w:name w:val="Знак Знак Знак Знак Знак Знак Знак Знак Знак Знак Знак Знак1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styleId="z-2">
    <w:name w:val="HTML Top of Form"/>
    <w:basedOn w:val="10"/>
    <w:rsid w:val="00E95291"/>
    <w:pPr>
      <w:jc w:val="center"/>
    </w:pPr>
    <w:rPr>
      <w:rFonts w:ascii="Arial" w:hAnsi="Arial" w:cs="Arial"/>
      <w:vanish/>
      <w:sz w:val="16"/>
      <w:szCs w:val="16"/>
    </w:rPr>
  </w:style>
  <w:style w:type="paragraph" w:styleId="z-3">
    <w:name w:val="HTML Bottom of Form"/>
    <w:basedOn w:val="10"/>
    <w:rsid w:val="00E95291"/>
    <w:pPr>
      <w:jc w:val="center"/>
    </w:pPr>
    <w:rPr>
      <w:rFonts w:ascii="Arial" w:hAnsi="Arial" w:cs="Arial"/>
      <w:vanish/>
      <w:sz w:val="16"/>
      <w:szCs w:val="16"/>
    </w:rPr>
  </w:style>
  <w:style w:type="paragraph" w:customStyle="1" w:styleId="afffff1">
    <w:name w:val="текст сноски"/>
    <w:basedOn w:val="10"/>
    <w:rsid w:val="00E95291"/>
    <w:pPr>
      <w:widowControl w:val="0"/>
      <w:jc w:val="left"/>
    </w:pPr>
    <w:rPr>
      <w:rFonts w:ascii="Gelvetsky 12pt" w:hAnsi="Gelvetsky 12pt" w:cs="Gelvetsky 12pt"/>
      <w:szCs w:val="20"/>
      <w:lang w:val="en-US"/>
    </w:rPr>
  </w:style>
  <w:style w:type="paragraph" w:customStyle="1" w:styleId="2fe">
    <w:name w:val="çàãîëîâîê 2"/>
    <w:basedOn w:val="10"/>
    <w:rsid w:val="00E95291"/>
    <w:pPr>
      <w:keepNext/>
    </w:pPr>
    <w:rPr>
      <w:szCs w:val="20"/>
    </w:rPr>
  </w:style>
  <w:style w:type="paragraph" w:customStyle="1" w:styleId="afffff2">
    <w:name w:val="директор"/>
    <w:basedOn w:val="10"/>
    <w:rsid w:val="00E95291"/>
    <w:pPr>
      <w:widowControl w:val="0"/>
      <w:spacing w:line="216" w:lineRule="auto"/>
      <w:ind w:firstLine="454"/>
    </w:pPr>
    <w:rPr>
      <w:rFonts w:ascii="Arial" w:hAnsi="Arial" w:cs="Arial"/>
      <w:szCs w:val="20"/>
    </w:rPr>
  </w:style>
  <w:style w:type="paragraph" w:customStyle="1" w:styleId="116">
    <w:name w:val="заголовок 11"/>
    <w:basedOn w:val="10"/>
    <w:rsid w:val="00E95291"/>
    <w:pPr>
      <w:keepNext/>
      <w:jc w:val="center"/>
    </w:pPr>
    <w:rPr>
      <w:szCs w:val="20"/>
    </w:rPr>
  </w:style>
  <w:style w:type="paragraph" w:customStyle="1" w:styleId="2ff">
    <w:name w:val="заголовок 2"/>
    <w:basedOn w:val="10"/>
    <w:rsid w:val="00E95291"/>
    <w:pPr>
      <w:keepNext/>
      <w:widowControl w:val="0"/>
      <w:jc w:val="left"/>
    </w:pPr>
  </w:style>
  <w:style w:type="paragraph" w:customStyle="1" w:styleId="ConsNonformat">
    <w:name w:val="ConsNonformat"/>
    <w:rsid w:val="00E95291"/>
    <w:pPr>
      <w:widowControl w:val="0"/>
      <w:tabs>
        <w:tab w:val="left" w:pos="708"/>
      </w:tabs>
      <w:suppressAutoHyphens/>
      <w:ind w:right="19772"/>
    </w:pPr>
    <w:rPr>
      <w:rFonts w:ascii="Courier New" w:hAnsi="Courier New" w:cs="Consultant"/>
      <w:color w:val="00000A"/>
      <w:kern w:val="2"/>
      <w:lang w:eastAsia="zh-CN"/>
    </w:rPr>
  </w:style>
  <w:style w:type="paragraph" w:customStyle="1" w:styleId="xl24">
    <w:name w:val="xl24"/>
    <w:basedOn w:val="10"/>
    <w:rsid w:val="00E95291"/>
    <w:pPr>
      <w:spacing w:before="100" w:after="100"/>
      <w:jc w:val="center"/>
      <w:textAlignment w:val="center"/>
    </w:pPr>
  </w:style>
  <w:style w:type="paragraph" w:customStyle="1" w:styleId="314">
    <w:name w:val="Основной текст 31"/>
    <w:basedOn w:val="10"/>
    <w:rsid w:val="00E95291"/>
    <w:rPr>
      <w:rFonts w:ascii="Arial" w:hAnsi="Arial" w:cs="Arial"/>
      <w:szCs w:val="20"/>
    </w:rPr>
  </w:style>
  <w:style w:type="paragraph" w:customStyle="1" w:styleId="afffff3">
    <w:name w:val="Текст в таблице"/>
    <w:basedOn w:val="10"/>
    <w:rsid w:val="00E95291"/>
    <w:pPr>
      <w:jc w:val="left"/>
    </w:pPr>
  </w:style>
  <w:style w:type="paragraph" w:customStyle="1" w:styleId="afffff4">
    <w:name w:val="Табличный"/>
    <w:basedOn w:val="10"/>
    <w:rsid w:val="00E95291"/>
    <w:pPr>
      <w:jc w:val="left"/>
    </w:pPr>
    <w:rPr>
      <w:sz w:val="20"/>
    </w:rPr>
  </w:style>
  <w:style w:type="paragraph" w:customStyle="1" w:styleId="1ffd">
    <w:name w:val="Приветствие1"/>
    <w:basedOn w:val="10"/>
    <w:rsid w:val="00E95291"/>
    <w:pPr>
      <w:suppressLineNumbers/>
      <w:jc w:val="left"/>
    </w:pPr>
  </w:style>
  <w:style w:type="paragraph" w:customStyle="1" w:styleId="WW-21">
    <w:name w:val="WW-Основной текст 2"/>
    <w:basedOn w:val="10"/>
    <w:rsid w:val="00E95291"/>
    <w:pPr>
      <w:jc w:val="center"/>
    </w:pPr>
    <w:rPr>
      <w:sz w:val="28"/>
    </w:rPr>
  </w:style>
  <w:style w:type="paragraph" w:customStyle="1" w:styleId="1ffe">
    <w:name w:val="Заголовок_1"/>
    <w:basedOn w:val="1ff"/>
    <w:rsid w:val="00E95291"/>
    <w:pPr>
      <w:ind w:left="200" w:hanging="200"/>
      <w:jc w:val="center"/>
    </w:pPr>
    <w:rPr>
      <w:b/>
      <w:sz w:val="32"/>
      <w:szCs w:val="32"/>
    </w:rPr>
  </w:style>
  <w:style w:type="paragraph" w:customStyle="1" w:styleId="NormalNumber">
    <w:name w:val="Normal_Number"/>
    <w:basedOn w:val="10"/>
    <w:rsid w:val="00E95291"/>
    <w:pPr>
      <w:spacing w:before="120"/>
    </w:pPr>
    <w:rPr>
      <w:sz w:val="20"/>
      <w:szCs w:val="20"/>
    </w:rPr>
  </w:style>
  <w:style w:type="paragraph" w:customStyle="1" w:styleId="NormalNumber2">
    <w:name w:val="Normal_Number_2"/>
    <w:basedOn w:val="NormalNumber"/>
    <w:rsid w:val="00E95291"/>
    <w:pPr>
      <w:ind w:left="1224" w:hanging="504"/>
    </w:pPr>
  </w:style>
  <w:style w:type="paragraph" w:customStyle="1" w:styleId="afffff5">
    <w:name w:val="обычн БО"/>
    <w:basedOn w:val="10"/>
    <w:rsid w:val="00E95291"/>
    <w:pPr>
      <w:widowControl w:val="0"/>
    </w:pPr>
    <w:rPr>
      <w:rFonts w:ascii="Arial" w:hAnsi="Arial" w:cs="Arial"/>
      <w:szCs w:val="20"/>
    </w:rPr>
  </w:style>
  <w:style w:type="paragraph" w:customStyle="1" w:styleId="4b">
    <w:name w:val="Основной текст 4"/>
    <w:basedOn w:val="223"/>
    <w:rsid w:val="00E95291"/>
    <w:pPr>
      <w:widowControl w:val="0"/>
      <w:overflowPunct w:val="0"/>
      <w:spacing w:after="120"/>
      <w:ind w:left="283" w:firstLine="720"/>
      <w:jc w:val="both"/>
    </w:pPr>
    <w:rPr>
      <w:rFonts w:ascii="Arial" w:hAnsi="Arial" w:cs="Arial"/>
      <w:b w:val="0"/>
      <w:sz w:val="24"/>
    </w:rPr>
  </w:style>
  <w:style w:type="paragraph" w:styleId="HTML0">
    <w:name w:val="HTML Preformatted"/>
    <w:basedOn w:val="10"/>
    <w:rsid w:val="00E95291"/>
    <w:pPr>
      <w:jc w:val="left"/>
    </w:pPr>
    <w:rPr>
      <w:rFonts w:ascii="Courier New" w:hAnsi="Courier New" w:cs="Courier New"/>
      <w:sz w:val="18"/>
      <w:szCs w:val="18"/>
    </w:rPr>
  </w:style>
  <w:style w:type="paragraph" w:customStyle="1" w:styleId="afffff6">
    <w:name w:val="Îáû÷íûé"/>
    <w:rsid w:val="00E95291"/>
    <w:pPr>
      <w:tabs>
        <w:tab w:val="left" w:pos="708"/>
      </w:tabs>
      <w:suppressAutoHyphens/>
    </w:pPr>
    <w:rPr>
      <w:color w:val="00000A"/>
      <w:kern w:val="2"/>
      <w:lang w:eastAsia="zh-CN"/>
    </w:rPr>
  </w:style>
  <w:style w:type="paragraph" w:customStyle="1" w:styleId="315">
    <w:name w:val="Основной текст с отступом 31"/>
    <w:rsid w:val="00E95291"/>
    <w:pPr>
      <w:widowControl w:val="0"/>
      <w:tabs>
        <w:tab w:val="left" w:pos="991"/>
      </w:tabs>
      <w:suppressAutoHyphens/>
      <w:spacing w:after="120"/>
      <w:ind w:left="283"/>
    </w:pPr>
    <w:rPr>
      <w:color w:val="00000A"/>
      <w:kern w:val="2"/>
      <w:sz w:val="16"/>
      <w:lang w:eastAsia="zh-CN"/>
    </w:rPr>
  </w:style>
  <w:style w:type="paragraph" w:customStyle="1" w:styleId="1fff">
    <w:name w:val="Основной текст с отступом1"/>
    <w:basedOn w:val="10"/>
    <w:rsid w:val="00E95291"/>
    <w:rPr>
      <w:sz w:val="28"/>
      <w:szCs w:val="28"/>
    </w:rPr>
  </w:style>
  <w:style w:type="paragraph" w:customStyle="1" w:styleId="1fff0">
    <w:name w:val="Текст сноски1"/>
    <w:basedOn w:val="10"/>
    <w:rsid w:val="00E95291"/>
    <w:pPr>
      <w:widowControl w:val="0"/>
      <w:jc w:val="left"/>
    </w:pPr>
  </w:style>
  <w:style w:type="paragraph" w:customStyle="1" w:styleId="Roscherk2">
    <w:name w:val="Roscherk2"/>
    <w:basedOn w:val="10"/>
    <w:rsid w:val="00E95291"/>
    <w:pPr>
      <w:spacing w:before="240"/>
    </w:pPr>
    <w:rPr>
      <w:sz w:val="20"/>
      <w:szCs w:val="20"/>
    </w:rPr>
  </w:style>
  <w:style w:type="paragraph" w:customStyle="1" w:styleId="Roscherk1">
    <w:name w:val="Roscherk1"/>
    <w:basedOn w:val="Roscherk2"/>
    <w:rsid w:val="00E95291"/>
    <w:pPr>
      <w:spacing w:before="960"/>
    </w:pPr>
    <w:rPr>
      <w:b/>
    </w:rPr>
  </w:style>
  <w:style w:type="paragraph" w:customStyle="1" w:styleId="Iniiaiieoaeno">
    <w:name w:val="Iniiaiie oaeno"/>
    <w:basedOn w:val="10"/>
    <w:rsid w:val="00E95291"/>
    <w:pPr>
      <w:widowControl w:val="0"/>
      <w:spacing w:after="120"/>
      <w:ind w:firstLine="720"/>
      <w:jc w:val="left"/>
    </w:pPr>
    <w:rPr>
      <w:rFonts w:ascii="Garamond" w:hAnsi="Garamond" w:cs="Garamond"/>
      <w:sz w:val="20"/>
      <w:szCs w:val="20"/>
    </w:rPr>
  </w:style>
  <w:style w:type="paragraph" w:customStyle="1" w:styleId="zag">
    <w:name w:val="zag"/>
    <w:basedOn w:val="10"/>
    <w:rsid w:val="00E95291"/>
    <w:pPr>
      <w:keepNext/>
      <w:spacing w:before="240" w:after="60" w:line="200" w:lineRule="atLeast"/>
      <w:jc w:val="center"/>
    </w:pPr>
    <w:rPr>
      <w:rFonts w:ascii="Baltica" w:hAnsi="Baltica" w:cs="Baltica"/>
      <w:b/>
      <w:spacing w:val="20"/>
      <w:sz w:val="22"/>
      <w:szCs w:val="20"/>
      <w:lang w:val="en-GB"/>
    </w:rPr>
  </w:style>
  <w:style w:type="paragraph" w:customStyle="1" w:styleId="afffff7">
    <w:name w:val="Заголовок статьи"/>
    <w:basedOn w:val="10"/>
    <w:rsid w:val="00E95291"/>
    <w:pPr>
      <w:widowControl w:val="0"/>
      <w:ind w:left="1612" w:hanging="892"/>
    </w:pPr>
    <w:rPr>
      <w:rFonts w:ascii="Arial" w:hAnsi="Arial" w:cs="Arial"/>
      <w:sz w:val="20"/>
      <w:szCs w:val="20"/>
    </w:rPr>
  </w:style>
  <w:style w:type="paragraph" w:customStyle="1" w:styleId="afffff8">
    <w:name w:val="Комментарий"/>
    <w:basedOn w:val="10"/>
    <w:rsid w:val="00E95291"/>
    <w:pPr>
      <w:widowControl w:val="0"/>
      <w:ind w:left="170"/>
    </w:pPr>
    <w:rPr>
      <w:rFonts w:ascii="Arial" w:hAnsi="Arial" w:cs="Arial"/>
      <w:i/>
      <w:iCs/>
      <w:color w:val="800080"/>
      <w:sz w:val="20"/>
      <w:szCs w:val="20"/>
    </w:rPr>
  </w:style>
  <w:style w:type="paragraph" w:customStyle="1" w:styleId="FR3">
    <w:name w:val="FR3"/>
    <w:rsid w:val="00E95291"/>
    <w:pPr>
      <w:widowControl w:val="0"/>
      <w:tabs>
        <w:tab w:val="left" w:pos="708"/>
      </w:tabs>
      <w:suppressAutoHyphens/>
      <w:spacing w:line="480" w:lineRule="auto"/>
      <w:jc w:val="both"/>
    </w:pPr>
    <w:rPr>
      <w:color w:val="00000A"/>
      <w:kern w:val="2"/>
      <w:sz w:val="24"/>
      <w:szCs w:val="24"/>
      <w:lang w:eastAsia="zh-CN"/>
    </w:rPr>
  </w:style>
  <w:style w:type="paragraph" w:customStyle="1" w:styleId="afffff9">
    <w:name w:val="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1">
    <w:name w:val="Дата1"/>
    <w:basedOn w:val="10"/>
    <w:rsid w:val="00E95291"/>
    <w:pPr>
      <w:spacing w:after="60"/>
    </w:pPr>
    <w:rPr>
      <w:szCs w:val="20"/>
    </w:rPr>
  </w:style>
  <w:style w:type="paragraph" w:customStyle="1" w:styleId="afffffa">
    <w:name w:val="Подраздел"/>
    <w:basedOn w:val="10"/>
    <w:rsid w:val="00E95291"/>
    <w:pPr>
      <w:spacing w:before="240" w:after="120"/>
      <w:ind w:left="643" w:hanging="360"/>
      <w:jc w:val="center"/>
    </w:pPr>
    <w:rPr>
      <w:rFonts w:ascii="Arial Narrow" w:hAnsi="Arial Narrow" w:cs="Arial Narrow"/>
      <w:b/>
      <w:smallCaps/>
      <w:spacing w:val="-2"/>
      <w:sz w:val="28"/>
      <w:szCs w:val="28"/>
    </w:rPr>
  </w:style>
  <w:style w:type="paragraph" w:customStyle="1" w:styleId="3fa">
    <w:name w:val="заголовок 3"/>
    <w:basedOn w:val="10"/>
    <w:rsid w:val="00E95291"/>
    <w:pPr>
      <w:keepNext/>
      <w:jc w:val="center"/>
    </w:pPr>
  </w:style>
  <w:style w:type="paragraph" w:customStyle="1" w:styleId="4c">
    <w:name w:val="заголовок 4"/>
    <w:basedOn w:val="10"/>
    <w:rsid w:val="00E95291"/>
    <w:pPr>
      <w:keepNext/>
      <w:jc w:val="center"/>
    </w:pPr>
    <w:rPr>
      <w:sz w:val="28"/>
      <w:szCs w:val="28"/>
    </w:rPr>
  </w:style>
  <w:style w:type="paragraph" w:customStyle="1" w:styleId="59">
    <w:name w:val="заголовок 5"/>
    <w:basedOn w:val="10"/>
    <w:rsid w:val="00E95291"/>
    <w:pPr>
      <w:keepNext/>
      <w:jc w:val="left"/>
    </w:pPr>
    <w:rPr>
      <w:b/>
      <w:bCs/>
      <w:sz w:val="28"/>
      <w:szCs w:val="28"/>
    </w:rPr>
  </w:style>
  <w:style w:type="paragraph" w:customStyle="1" w:styleId="99">
    <w:name w:val="заголовок 9"/>
    <w:basedOn w:val="10"/>
    <w:rsid w:val="00E95291"/>
    <w:pPr>
      <w:keepNext/>
      <w:jc w:val="center"/>
    </w:pPr>
    <w:rPr>
      <w:b/>
      <w:bCs/>
      <w:sz w:val="20"/>
      <w:szCs w:val="20"/>
    </w:rPr>
  </w:style>
  <w:style w:type="paragraph" w:customStyle="1" w:styleId="79">
    <w:name w:val="заголовок 7"/>
    <w:basedOn w:val="10"/>
    <w:rsid w:val="00E95291"/>
    <w:pPr>
      <w:keepNext/>
      <w:jc w:val="left"/>
    </w:pPr>
    <w:rPr>
      <w:b/>
      <w:bCs/>
      <w:sz w:val="20"/>
      <w:szCs w:val="20"/>
    </w:rPr>
  </w:style>
  <w:style w:type="paragraph" w:customStyle="1" w:styleId="afffffb">
    <w:name w:val="Подподпункт"/>
    <w:basedOn w:val="10"/>
    <w:rsid w:val="00E95291"/>
    <w:rPr>
      <w:szCs w:val="20"/>
    </w:rPr>
  </w:style>
  <w:style w:type="paragraph" w:customStyle="1" w:styleId="ConsTitle">
    <w:name w:val="ConsTitle"/>
    <w:rsid w:val="00E95291"/>
    <w:pPr>
      <w:tabs>
        <w:tab w:val="left" w:pos="708"/>
      </w:tabs>
      <w:suppressAutoHyphens/>
      <w:ind w:right="19772"/>
    </w:pPr>
    <w:rPr>
      <w:rFonts w:ascii="Arial" w:hAnsi="Arial" w:cs="Arial"/>
      <w:b/>
      <w:bCs/>
      <w:color w:val="00000A"/>
      <w:kern w:val="2"/>
      <w:sz w:val="16"/>
      <w:szCs w:val="16"/>
      <w:lang w:eastAsia="zh-CN"/>
    </w:rPr>
  </w:style>
  <w:style w:type="paragraph" w:customStyle="1" w:styleId="afffffc">
    <w:name w:val="Списки"/>
    <w:basedOn w:val="10"/>
    <w:rsid w:val="00E95291"/>
    <w:pPr>
      <w:spacing w:before="120" w:after="120"/>
    </w:pPr>
    <w:rPr>
      <w:szCs w:val="28"/>
    </w:rPr>
  </w:style>
  <w:style w:type="paragraph" w:customStyle="1" w:styleId="Nonformat">
    <w:name w:val="Nonformat"/>
    <w:basedOn w:val="10"/>
    <w:rsid w:val="00E95291"/>
    <w:pPr>
      <w:jc w:val="left"/>
    </w:pPr>
    <w:rPr>
      <w:rFonts w:ascii="Consultant" w:hAnsi="Consultant" w:cs="Consultant"/>
      <w:sz w:val="20"/>
      <w:szCs w:val="20"/>
    </w:rPr>
  </w:style>
  <w:style w:type="paragraph" w:customStyle="1" w:styleId="xl58">
    <w:name w:val="xl58"/>
    <w:basedOn w:val="10"/>
    <w:rsid w:val="00E95291"/>
    <w:pPr>
      <w:spacing w:before="28" w:after="28"/>
      <w:jc w:val="center"/>
      <w:textAlignment w:val="center"/>
    </w:pPr>
    <w:rPr>
      <w:rFonts w:ascii="Arial" w:hAnsi="Arial" w:cs="Arial"/>
      <w:b/>
      <w:bCs/>
    </w:rPr>
  </w:style>
  <w:style w:type="paragraph" w:customStyle="1" w:styleId="1fff2">
    <w:name w:val="Схема документа1"/>
    <w:basedOn w:val="10"/>
    <w:rsid w:val="00E95291"/>
    <w:pPr>
      <w:shd w:val="clear" w:color="auto" w:fill="000080"/>
      <w:jc w:val="left"/>
    </w:pPr>
    <w:rPr>
      <w:rFonts w:ascii="Tahoma" w:hAnsi="Tahoma" w:cs="Tahoma"/>
    </w:rPr>
  </w:style>
  <w:style w:type="paragraph" w:customStyle="1" w:styleId="1fff3">
    <w:name w:val="Знак Знак Знак Знак Знак Знак Знак Знак Знак Знак Знак Знак1 Знак"/>
    <w:basedOn w:val="10"/>
    <w:rsid w:val="00E95291"/>
    <w:pPr>
      <w:spacing w:before="28" w:after="28"/>
      <w:jc w:val="left"/>
    </w:pPr>
    <w:rPr>
      <w:rFonts w:ascii="Tahoma" w:hAnsi="Tahoma" w:cs="Tahoma"/>
      <w:sz w:val="20"/>
      <w:szCs w:val="20"/>
      <w:lang w:val="en-US"/>
    </w:rPr>
  </w:style>
  <w:style w:type="paragraph" w:customStyle="1" w:styleId="afffffd">
    <w:name w:val="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4">
    <w:name w:val="Знак Знак Знак Знак Знак Знак Знак Знак Знак Знак Знак Знак1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5">
    <w:name w:val="Знак Знак Знак Знак Знак Знак Знак Знак Знак Знак Знак Знак1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3fb">
    <w:name w:val="Название объекта3"/>
    <w:basedOn w:val="10"/>
    <w:rsid w:val="00E95291"/>
    <w:pPr>
      <w:widowControl w:val="0"/>
      <w:spacing w:before="120" w:after="120"/>
      <w:jc w:val="left"/>
    </w:pPr>
    <w:rPr>
      <w:b/>
      <w:bCs/>
      <w:sz w:val="20"/>
      <w:szCs w:val="20"/>
    </w:rPr>
  </w:style>
  <w:style w:type="paragraph" w:customStyle="1" w:styleId="1fff6">
    <w:name w:val="Название1"/>
    <w:basedOn w:val="WW-10"/>
    <w:rsid w:val="00E95291"/>
    <w:pPr>
      <w:widowControl/>
      <w:spacing w:line="100" w:lineRule="atLeast"/>
      <w:ind w:firstLine="0"/>
      <w:jc w:val="center"/>
    </w:pPr>
    <w:rPr>
      <w:b/>
      <w:sz w:val="28"/>
    </w:rPr>
  </w:style>
  <w:style w:type="paragraph" w:customStyle="1" w:styleId="1fff7">
    <w:name w:val="Обычный отступ1"/>
    <w:basedOn w:val="10"/>
    <w:rsid w:val="00E95291"/>
    <w:pPr>
      <w:spacing w:before="120"/>
      <w:ind w:firstLine="709"/>
    </w:pPr>
    <w:rPr>
      <w:sz w:val="28"/>
    </w:rPr>
  </w:style>
  <w:style w:type="paragraph" w:customStyle="1" w:styleId="117">
    <w:name w:val="Заголовок 11"/>
    <w:basedOn w:val="WW-10"/>
    <w:rsid w:val="00E95291"/>
    <w:pPr>
      <w:keepNext/>
      <w:widowControl/>
      <w:spacing w:line="100" w:lineRule="atLeast"/>
      <w:jc w:val="left"/>
    </w:pPr>
    <w:rPr>
      <w:sz w:val="28"/>
    </w:rPr>
  </w:style>
  <w:style w:type="paragraph" w:customStyle="1" w:styleId="1fff8">
    <w:name w:val="Текст1"/>
    <w:basedOn w:val="WW-10"/>
    <w:rsid w:val="00E95291"/>
    <w:pPr>
      <w:widowControl/>
      <w:spacing w:line="100" w:lineRule="atLeast"/>
      <w:ind w:firstLine="0"/>
      <w:jc w:val="left"/>
    </w:pPr>
    <w:rPr>
      <w:rFonts w:ascii="Courier New" w:hAnsi="Courier New" w:cs="Courier New"/>
      <w:sz w:val="20"/>
    </w:rPr>
  </w:style>
  <w:style w:type="paragraph" w:customStyle="1" w:styleId="afffffe">
    <w:name w:val="Стиль По центру"/>
    <w:basedOn w:val="10"/>
    <w:rsid w:val="00E95291"/>
    <w:pPr>
      <w:jc w:val="center"/>
    </w:pPr>
    <w:rPr>
      <w:sz w:val="28"/>
      <w:szCs w:val="20"/>
    </w:rPr>
  </w:style>
  <w:style w:type="paragraph" w:customStyle="1" w:styleId="affffff">
    <w:name w:val="Текст справа"/>
    <w:basedOn w:val="10"/>
    <w:rsid w:val="00E95291"/>
    <w:pPr>
      <w:jc w:val="right"/>
    </w:pPr>
    <w:rPr>
      <w:sz w:val="28"/>
      <w:szCs w:val="20"/>
    </w:rPr>
  </w:style>
  <w:style w:type="paragraph" w:customStyle="1" w:styleId="2ff0">
    <w:name w:val="Многоуровневый_2"/>
    <w:basedOn w:val="10"/>
    <w:rsid w:val="00E95291"/>
    <w:pPr>
      <w:keepNext/>
    </w:pPr>
    <w:rPr>
      <w:b/>
      <w:i/>
      <w:sz w:val="28"/>
    </w:rPr>
  </w:style>
  <w:style w:type="paragraph" w:customStyle="1" w:styleId="3fc">
    <w:name w:val="Многоуровневый_3 Знак Знак"/>
    <w:basedOn w:val="10"/>
    <w:rsid w:val="00E95291"/>
    <w:pPr>
      <w:ind w:firstLine="567"/>
    </w:pPr>
    <w:rPr>
      <w:bCs/>
      <w:iCs/>
      <w:sz w:val="28"/>
    </w:rPr>
  </w:style>
  <w:style w:type="paragraph" w:customStyle="1" w:styleId="4d">
    <w:name w:val="Многоуровневый_4"/>
    <w:basedOn w:val="10"/>
    <w:rsid w:val="00E95291"/>
    <w:pPr>
      <w:ind w:firstLine="284"/>
    </w:pPr>
    <w:rPr>
      <w:sz w:val="28"/>
    </w:rPr>
  </w:style>
  <w:style w:type="paragraph" w:customStyle="1" w:styleId="1fff9">
    <w:name w:val="Многоуровневый_1"/>
    <w:basedOn w:val="10"/>
    <w:rsid w:val="00E95291"/>
    <w:pPr>
      <w:keepNext/>
    </w:pPr>
    <w:rPr>
      <w:b/>
      <w:bCs/>
      <w:i/>
      <w:iCs/>
      <w:sz w:val="28"/>
    </w:rPr>
  </w:style>
  <w:style w:type="paragraph" w:customStyle="1" w:styleId="3fd">
    <w:name w:val="Многоуровневый_3"/>
    <w:basedOn w:val="10"/>
    <w:rsid w:val="00E95291"/>
    <w:rPr>
      <w:bCs/>
      <w:iCs/>
      <w:sz w:val="28"/>
    </w:rPr>
  </w:style>
  <w:style w:type="paragraph" w:customStyle="1" w:styleId="affffff0">
    <w:name w:val="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font5">
    <w:name w:val="font5"/>
    <w:basedOn w:val="10"/>
    <w:rsid w:val="00E95291"/>
    <w:pPr>
      <w:spacing w:before="28" w:after="28"/>
      <w:jc w:val="left"/>
    </w:pPr>
    <w:rPr>
      <w:sz w:val="20"/>
      <w:szCs w:val="20"/>
    </w:rPr>
  </w:style>
  <w:style w:type="paragraph" w:customStyle="1" w:styleId="font6">
    <w:name w:val="font6"/>
    <w:basedOn w:val="10"/>
    <w:rsid w:val="00E95291"/>
    <w:pPr>
      <w:spacing w:before="28" w:after="28"/>
      <w:jc w:val="left"/>
    </w:pPr>
    <w:rPr>
      <w:sz w:val="20"/>
      <w:szCs w:val="20"/>
    </w:rPr>
  </w:style>
  <w:style w:type="paragraph" w:customStyle="1" w:styleId="xl25">
    <w:name w:val="xl25"/>
    <w:basedOn w:val="10"/>
    <w:rsid w:val="00E95291"/>
    <w:pPr>
      <w:spacing w:before="28" w:after="28"/>
      <w:jc w:val="center"/>
      <w:textAlignment w:val="top"/>
    </w:pPr>
    <w:rPr>
      <w:b/>
      <w:bCs/>
    </w:rPr>
  </w:style>
  <w:style w:type="paragraph" w:customStyle="1" w:styleId="xl26">
    <w:name w:val="xl26"/>
    <w:basedOn w:val="10"/>
    <w:rsid w:val="00E95291"/>
    <w:pPr>
      <w:spacing w:before="28" w:after="28"/>
      <w:jc w:val="left"/>
      <w:textAlignment w:val="top"/>
    </w:pPr>
  </w:style>
  <w:style w:type="paragraph" w:customStyle="1" w:styleId="xl27">
    <w:name w:val="xl27"/>
    <w:basedOn w:val="10"/>
    <w:rsid w:val="00E95291"/>
    <w:pPr>
      <w:spacing w:before="28" w:after="28"/>
      <w:jc w:val="center"/>
      <w:textAlignment w:val="top"/>
    </w:pPr>
  </w:style>
  <w:style w:type="paragraph" w:customStyle="1" w:styleId="xl28">
    <w:name w:val="xl28"/>
    <w:basedOn w:val="10"/>
    <w:rsid w:val="00E95291"/>
    <w:pPr>
      <w:spacing w:before="28" w:after="28"/>
      <w:jc w:val="center"/>
      <w:textAlignment w:val="top"/>
    </w:pPr>
  </w:style>
  <w:style w:type="paragraph" w:customStyle="1" w:styleId="xl29">
    <w:name w:val="xl29"/>
    <w:basedOn w:val="10"/>
    <w:rsid w:val="00E95291"/>
    <w:pPr>
      <w:spacing w:before="28" w:after="28"/>
      <w:jc w:val="left"/>
      <w:textAlignment w:val="top"/>
    </w:pPr>
  </w:style>
  <w:style w:type="paragraph" w:customStyle="1" w:styleId="xl30">
    <w:name w:val="xl30"/>
    <w:basedOn w:val="10"/>
    <w:rsid w:val="00E95291"/>
    <w:pPr>
      <w:spacing w:before="28" w:after="28"/>
      <w:jc w:val="center"/>
      <w:textAlignment w:val="top"/>
    </w:pPr>
  </w:style>
  <w:style w:type="paragraph" w:customStyle="1" w:styleId="xl31">
    <w:name w:val="xl31"/>
    <w:basedOn w:val="10"/>
    <w:rsid w:val="00E95291"/>
    <w:pPr>
      <w:spacing w:before="28" w:after="28"/>
      <w:jc w:val="center"/>
      <w:textAlignment w:val="top"/>
    </w:pPr>
  </w:style>
  <w:style w:type="paragraph" w:customStyle="1" w:styleId="xl32">
    <w:name w:val="xl32"/>
    <w:basedOn w:val="10"/>
    <w:rsid w:val="00E95291"/>
    <w:pPr>
      <w:spacing w:before="28" w:after="28"/>
      <w:jc w:val="left"/>
      <w:textAlignment w:val="top"/>
    </w:pPr>
  </w:style>
  <w:style w:type="paragraph" w:customStyle="1" w:styleId="xl33">
    <w:name w:val="xl33"/>
    <w:basedOn w:val="10"/>
    <w:rsid w:val="00E95291"/>
    <w:pPr>
      <w:spacing w:before="28" w:after="28"/>
      <w:jc w:val="center"/>
      <w:textAlignment w:val="top"/>
    </w:pPr>
  </w:style>
  <w:style w:type="paragraph" w:customStyle="1" w:styleId="xl34">
    <w:name w:val="xl34"/>
    <w:basedOn w:val="10"/>
    <w:rsid w:val="00E95291"/>
    <w:pPr>
      <w:spacing w:before="28" w:after="28"/>
      <w:jc w:val="center"/>
      <w:textAlignment w:val="top"/>
    </w:pPr>
  </w:style>
  <w:style w:type="paragraph" w:customStyle="1" w:styleId="xl35">
    <w:name w:val="xl35"/>
    <w:basedOn w:val="10"/>
    <w:rsid w:val="00E95291"/>
    <w:pPr>
      <w:spacing w:before="28" w:after="28"/>
      <w:jc w:val="center"/>
      <w:textAlignment w:val="top"/>
    </w:pPr>
  </w:style>
  <w:style w:type="paragraph" w:customStyle="1" w:styleId="xl36">
    <w:name w:val="xl36"/>
    <w:basedOn w:val="10"/>
    <w:rsid w:val="00E95291"/>
    <w:pPr>
      <w:spacing w:before="28" w:after="28"/>
      <w:jc w:val="center"/>
      <w:textAlignment w:val="top"/>
    </w:pPr>
  </w:style>
  <w:style w:type="paragraph" w:customStyle="1" w:styleId="xl37">
    <w:name w:val="xl37"/>
    <w:basedOn w:val="10"/>
    <w:rsid w:val="00E95291"/>
    <w:pPr>
      <w:spacing w:before="28" w:after="28"/>
      <w:jc w:val="center"/>
      <w:textAlignment w:val="top"/>
    </w:pPr>
  </w:style>
  <w:style w:type="paragraph" w:customStyle="1" w:styleId="xl38">
    <w:name w:val="xl38"/>
    <w:basedOn w:val="10"/>
    <w:rsid w:val="00E95291"/>
    <w:pPr>
      <w:spacing w:before="28" w:after="28"/>
      <w:jc w:val="left"/>
      <w:textAlignment w:val="top"/>
    </w:pPr>
  </w:style>
  <w:style w:type="paragraph" w:customStyle="1" w:styleId="xl39">
    <w:name w:val="xl39"/>
    <w:basedOn w:val="10"/>
    <w:rsid w:val="00E95291"/>
    <w:pPr>
      <w:spacing w:before="28" w:after="28"/>
      <w:jc w:val="center"/>
      <w:textAlignment w:val="top"/>
    </w:pPr>
  </w:style>
  <w:style w:type="paragraph" w:customStyle="1" w:styleId="xl40">
    <w:name w:val="xl40"/>
    <w:basedOn w:val="10"/>
    <w:rsid w:val="00E95291"/>
    <w:pPr>
      <w:spacing w:before="28" w:after="28"/>
      <w:jc w:val="center"/>
      <w:textAlignment w:val="top"/>
    </w:pPr>
  </w:style>
  <w:style w:type="paragraph" w:customStyle="1" w:styleId="xl41">
    <w:name w:val="xl41"/>
    <w:basedOn w:val="10"/>
    <w:rsid w:val="00E95291"/>
    <w:pPr>
      <w:spacing w:before="28" w:after="28"/>
      <w:jc w:val="left"/>
      <w:textAlignment w:val="top"/>
    </w:pPr>
  </w:style>
  <w:style w:type="paragraph" w:customStyle="1" w:styleId="xl42">
    <w:name w:val="xl42"/>
    <w:basedOn w:val="10"/>
    <w:rsid w:val="00E95291"/>
    <w:pPr>
      <w:spacing w:before="28" w:after="28"/>
      <w:jc w:val="center"/>
      <w:textAlignment w:val="top"/>
    </w:pPr>
  </w:style>
  <w:style w:type="paragraph" w:customStyle="1" w:styleId="xl43">
    <w:name w:val="xl43"/>
    <w:basedOn w:val="10"/>
    <w:rsid w:val="00E95291"/>
    <w:pPr>
      <w:spacing w:before="28" w:after="28"/>
      <w:jc w:val="center"/>
      <w:textAlignment w:val="top"/>
    </w:pPr>
  </w:style>
  <w:style w:type="paragraph" w:customStyle="1" w:styleId="xl44">
    <w:name w:val="xl44"/>
    <w:basedOn w:val="10"/>
    <w:rsid w:val="00E95291"/>
    <w:pPr>
      <w:spacing w:before="28" w:after="28"/>
      <w:jc w:val="center"/>
      <w:textAlignment w:val="top"/>
    </w:pPr>
  </w:style>
  <w:style w:type="paragraph" w:customStyle="1" w:styleId="xl45">
    <w:name w:val="xl45"/>
    <w:basedOn w:val="10"/>
    <w:rsid w:val="00E95291"/>
    <w:pPr>
      <w:spacing w:before="28" w:after="28"/>
      <w:jc w:val="center"/>
      <w:textAlignment w:val="top"/>
    </w:pPr>
    <w:rPr>
      <w:b/>
      <w:bCs/>
    </w:rPr>
  </w:style>
  <w:style w:type="paragraph" w:customStyle="1" w:styleId="xl46">
    <w:name w:val="xl46"/>
    <w:basedOn w:val="10"/>
    <w:rsid w:val="00E95291"/>
    <w:pPr>
      <w:spacing w:before="28" w:after="28"/>
      <w:textAlignment w:val="top"/>
    </w:pPr>
  </w:style>
  <w:style w:type="paragraph" w:customStyle="1" w:styleId="xl47">
    <w:name w:val="xl47"/>
    <w:basedOn w:val="10"/>
    <w:rsid w:val="00E95291"/>
    <w:pPr>
      <w:spacing w:before="28" w:after="28"/>
      <w:textAlignment w:val="top"/>
    </w:pPr>
  </w:style>
  <w:style w:type="paragraph" w:customStyle="1" w:styleId="xl48">
    <w:name w:val="xl48"/>
    <w:basedOn w:val="10"/>
    <w:rsid w:val="00E95291"/>
    <w:pPr>
      <w:spacing w:before="28" w:after="28"/>
      <w:jc w:val="center"/>
      <w:textAlignment w:val="top"/>
    </w:pPr>
  </w:style>
  <w:style w:type="paragraph" w:customStyle="1" w:styleId="xl49">
    <w:name w:val="xl49"/>
    <w:basedOn w:val="10"/>
    <w:rsid w:val="00E95291"/>
    <w:pPr>
      <w:spacing w:before="28" w:after="28"/>
      <w:jc w:val="center"/>
      <w:textAlignment w:val="top"/>
    </w:pPr>
  </w:style>
  <w:style w:type="paragraph" w:customStyle="1" w:styleId="xl50">
    <w:name w:val="xl50"/>
    <w:basedOn w:val="10"/>
    <w:rsid w:val="00E95291"/>
    <w:pPr>
      <w:spacing w:before="28" w:after="28"/>
      <w:jc w:val="left"/>
      <w:textAlignment w:val="top"/>
    </w:pPr>
  </w:style>
  <w:style w:type="paragraph" w:customStyle="1" w:styleId="xl51">
    <w:name w:val="xl51"/>
    <w:basedOn w:val="10"/>
    <w:rsid w:val="00E95291"/>
    <w:pPr>
      <w:spacing w:before="28" w:after="28"/>
      <w:jc w:val="center"/>
      <w:textAlignment w:val="top"/>
    </w:pPr>
  </w:style>
  <w:style w:type="paragraph" w:customStyle="1" w:styleId="xl52">
    <w:name w:val="xl52"/>
    <w:basedOn w:val="10"/>
    <w:rsid w:val="00E95291"/>
    <w:pPr>
      <w:spacing w:before="28" w:after="28"/>
      <w:jc w:val="center"/>
      <w:textAlignment w:val="top"/>
    </w:pPr>
  </w:style>
  <w:style w:type="paragraph" w:customStyle="1" w:styleId="xl53">
    <w:name w:val="xl53"/>
    <w:basedOn w:val="10"/>
    <w:rsid w:val="00E95291"/>
    <w:pPr>
      <w:spacing w:before="28" w:after="28"/>
      <w:jc w:val="center"/>
      <w:textAlignment w:val="top"/>
    </w:pPr>
  </w:style>
  <w:style w:type="paragraph" w:customStyle="1" w:styleId="xl54">
    <w:name w:val="xl54"/>
    <w:basedOn w:val="10"/>
    <w:rsid w:val="00E95291"/>
    <w:pPr>
      <w:spacing w:before="28" w:after="28"/>
      <w:jc w:val="center"/>
      <w:textAlignment w:val="top"/>
    </w:pPr>
  </w:style>
  <w:style w:type="paragraph" w:customStyle="1" w:styleId="xl55">
    <w:name w:val="xl55"/>
    <w:basedOn w:val="10"/>
    <w:rsid w:val="00E95291"/>
    <w:pPr>
      <w:spacing w:before="28" w:after="28"/>
      <w:jc w:val="center"/>
      <w:textAlignment w:val="top"/>
    </w:pPr>
  </w:style>
  <w:style w:type="paragraph" w:customStyle="1" w:styleId="xl56">
    <w:name w:val="xl56"/>
    <w:basedOn w:val="10"/>
    <w:rsid w:val="00E95291"/>
    <w:pPr>
      <w:spacing w:before="28" w:after="28"/>
      <w:jc w:val="center"/>
      <w:textAlignment w:val="top"/>
    </w:pPr>
  </w:style>
  <w:style w:type="paragraph" w:customStyle="1" w:styleId="xl57">
    <w:name w:val="xl57"/>
    <w:basedOn w:val="10"/>
    <w:rsid w:val="00E95291"/>
    <w:pPr>
      <w:spacing w:before="28" w:after="28"/>
      <w:jc w:val="center"/>
      <w:textAlignment w:val="top"/>
    </w:pPr>
  </w:style>
  <w:style w:type="paragraph" w:customStyle="1" w:styleId="xl59">
    <w:name w:val="xl59"/>
    <w:basedOn w:val="10"/>
    <w:rsid w:val="00E95291"/>
    <w:pPr>
      <w:spacing w:before="28" w:after="28"/>
      <w:jc w:val="left"/>
      <w:textAlignment w:val="top"/>
    </w:pPr>
  </w:style>
  <w:style w:type="paragraph" w:customStyle="1" w:styleId="xl60">
    <w:name w:val="xl60"/>
    <w:basedOn w:val="10"/>
    <w:rsid w:val="00E95291"/>
    <w:pPr>
      <w:spacing w:before="28" w:after="28"/>
      <w:jc w:val="left"/>
      <w:textAlignment w:val="top"/>
    </w:pPr>
  </w:style>
  <w:style w:type="paragraph" w:customStyle="1" w:styleId="xl61">
    <w:name w:val="xl61"/>
    <w:basedOn w:val="10"/>
    <w:rsid w:val="00E95291"/>
    <w:pPr>
      <w:spacing w:before="28" w:after="28"/>
      <w:jc w:val="center"/>
      <w:textAlignment w:val="top"/>
    </w:pPr>
  </w:style>
  <w:style w:type="paragraph" w:customStyle="1" w:styleId="xl62">
    <w:name w:val="xl62"/>
    <w:basedOn w:val="10"/>
    <w:rsid w:val="00E95291"/>
    <w:pPr>
      <w:spacing w:before="28" w:after="28"/>
      <w:jc w:val="center"/>
      <w:textAlignment w:val="top"/>
    </w:pPr>
  </w:style>
  <w:style w:type="paragraph" w:customStyle="1" w:styleId="xl63">
    <w:name w:val="xl63"/>
    <w:basedOn w:val="10"/>
    <w:rsid w:val="00E95291"/>
    <w:pPr>
      <w:spacing w:before="28" w:after="28"/>
      <w:jc w:val="center"/>
      <w:textAlignment w:val="top"/>
    </w:pPr>
  </w:style>
  <w:style w:type="paragraph" w:customStyle="1" w:styleId="xl64">
    <w:name w:val="xl64"/>
    <w:basedOn w:val="10"/>
    <w:rsid w:val="00E95291"/>
    <w:pPr>
      <w:spacing w:before="28" w:after="28"/>
      <w:jc w:val="center"/>
      <w:textAlignment w:val="top"/>
    </w:pPr>
  </w:style>
  <w:style w:type="paragraph" w:customStyle="1" w:styleId="xl65">
    <w:name w:val="xl65"/>
    <w:basedOn w:val="10"/>
    <w:rsid w:val="00E95291"/>
    <w:pPr>
      <w:spacing w:before="28" w:after="28"/>
      <w:jc w:val="center"/>
      <w:textAlignment w:val="top"/>
    </w:pPr>
  </w:style>
  <w:style w:type="paragraph" w:customStyle="1" w:styleId="xl66">
    <w:name w:val="xl66"/>
    <w:basedOn w:val="10"/>
    <w:rsid w:val="00E95291"/>
    <w:pPr>
      <w:spacing w:before="28" w:after="28"/>
      <w:jc w:val="center"/>
      <w:textAlignment w:val="top"/>
    </w:pPr>
  </w:style>
  <w:style w:type="paragraph" w:customStyle="1" w:styleId="xl67">
    <w:name w:val="xl67"/>
    <w:basedOn w:val="10"/>
    <w:rsid w:val="00E95291"/>
    <w:pPr>
      <w:spacing w:before="28" w:after="28"/>
      <w:jc w:val="center"/>
      <w:textAlignment w:val="top"/>
    </w:pPr>
  </w:style>
  <w:style w:type="paragraph" w:customStyle="1" w:styleId="xl68">
    <w:name w:val="xl68"/>
    <w:basedOn w:val="10"/>
    <w:rsid w:val="00E95291"/>
    <w:pPr>
      <w:spacing w:before="28" w:after="28"/>
      <w:jc w:val="center"/>
      <w:textAlignment w:val="top"/>
    </w:pPr>
  </w:style>
  <w:style w:type="paragraph" w:customStyle="1" w:styleId="1fffa">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b">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c">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ConsPlusNonformat">
    <w:name w:val="ConsPlusNonformat"/>
    <w:rsid w:val="00E95291"/>
    <w:pPr>
      <w:tabs>
        <w:tab w:val="left" w:pos="708"/>
      </w:tabs>
      <w:suppressAutoHyphens/>
    </w:pPr>
    <w:rPr>
      <w:rFonts w:ascii="Courier New" w:hAnsi="Courier New" w:cs="Courier New"/>
      <w:color w:val="00000A"/>
      <w:kern w:val="2"/>
      <w:lang w:eastAsia="zh-CN"/>
    </w:rPr>
  </w:style>
  <w:style w:type="paragraph" w:customStyle="1" w:styleId="affffff1">
    <w:name w:val="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font7">
    <w:name w:val="font7"/>
    <w:basedOn w:val="10"/>
    <w:rsid w:val="00E95291"/>
    <w:pPr>
      <w:spacing w:before="28" w:after="28"/>
      <w:jc w:val="left"/>
    </w:pPr>
    <w:rPr>
      <w:u w:val="single"/>
    </w:rPr>
  </w:style>
  <w:style w:type="paragraph" w:customStyle="1" w:styleId="font8">
    <w:name w:val="font8"/>
    <w:basedOn w:val="10"/>
    <w:rsid w:val="00E95291"/>
    <w:pPr>
      <w:spacing w:before="28" w:after="28"/>
      <w:jc w:val="left"/>
    </w:pPr>
  </w:style>
  <w:style w:type="paragraph" w:customStyle="1" w:styleId="font9">
    <w:name w:val="font9"/>
    <w:basedOn w:val="10"/>
    <w:rsid w:val="00E95291"/>
    <w:pPr>
      <w:spacing w:before="28" w:after="28"/>
      <w:jc w:val="left"/>
    </w:pPr>
  </w:style>
  <w:style w:type="paragraph" w:customStyle="1" w:styleId="font10">
    <w:name w:val="font10"/>
    <w:basedOn w:val="10"/>
    <w:rsid w:val="00E95291"/>
    <w:pPr>
      <w:spacing w:before="28" w:after="28"/>
      <w:jc w:val="left"/>
    </w:pPr>
  </w:style>
  <w:style w:type="paragraph" w:customStyle="1" w:styleId="font11">
    <w:name w:val="font11"/>
    <w:basedOn w:val="10"/>
    <w:rsid w:val="00E95291"/>
    <w:pPr>
      <w:spacing w:before="28" w:after="28"/>
      <w:jc w:val="left"/>
    </w:pPr>
    <w:rPr>
      <w:rFonts w:ascii="Symbol" w:hAnsi="Symbol" w:cs="Symbol"/>
    </w:rPr>
  </w:style>
  <w:style w:type="paragraph" w:customStyle="1" w:styleId="affffff2">
    <w:name w:val="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d">
    <w:name w:val="Знак Знак Знак1 Знак"/>
    <w:basedOn w:val="10"/>
    <w:rsid w:val="00E95291"/>
    <w:pPr>
      <w:spacing w:before="28" w:after="28"/>
      <w:jc w:val="left"/>
    </w:pPr>
    <w:rPr>
      <w:rFonts w:ascii="Tahoma" w:hAnsi="Tahoma" w:cs="Tahoma"/>
      <w:sz w:val="20"/>
      <w:szCs w:val="20"/>
      <w:lang w:val="en-US"/>
    </w:rPr>
  </w:style>
  <w:style w:type="paragraph" w:customStyle="1" w:styleId="xl22">
    <w:name w:val="xl22"/>
    <w:basedOn w:val="10"/>
    <w:rsid w:val="00E95291"/>
    <w:pPr>
      <w:spacing w:before="28" w:after="28"/>
      <w:jc w:val="left"/>
    </w:pPr>
  </w:style>
  <w:style w:type="paragraph" w:customStyle="1" w:styleId="xl23">
    <w:name w:val="xl23"/>
    <w:basedOn w:val="10"/>
    <w:rsid w:val="00E95291"/>
    <w:pPr>
      <w:spacing w:before="28" w:after="28"/>
      <w:jc w:val="center"/>
      <w:textAlignment w:val="top"/>
    </w:pPr>
    <w:rPr>
      <w:b/>
      <w:bCs/>
    </w:rPr>
  </w:style>
  <w:style w:type="paragraph" w:customStyle="1" w:styleId="1fffe">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f">
    <w:name w:val="Знак Знак Знак Знак Знак Знак Знак Знак Знак Знак Знак Знак1"/>
    <w:basedOn w:val="10"/>
    <w:rsid w:val="00E95291"/>
    <w:pPr>
      <w:spacing w:before="28" w:after="28"/>
      <w:jc w:val="left"/>
    </w:pPr>
    <w:rPr>
      <w:rFonts w:ascii="Tahoma" w:hAnsi="Tahoma" w:cs="Tahoma"/>
      <w:sz w:val="20"/>
      <w:szCs w:val="20"/>
      <w:lang w:val="en-US"/>
    </w:rPr>
  </w:style>
  <w:style w:type="paragraph" w:customStyle="1" w:styleId="1ffff0">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affffff3">
    <w:name w:val="Знак Знак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affffff4">
    <w:name w:val="Знак Знак Знак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xl69">
    <w:name w:val="xl69"/>
    <w:basedOn w:val="10"/>
    <w:rsid w:val="00E95291"/>
    <w:pPr>
      <w:spacing w:before="28" w:after="28"/>
      <w:jc w:val="center"/>
      <w:textAlignment w:val="center"/>
    </w:pPr>
  </w:style>
  <w:style w:type="paragraph" w:customStyle="1" w:styleId="xl70">
    <w:name w:val="xl70"/>
    <w:basedOn w:val="10"/>
    <w:rsid w:val="00E95291"/>
    <w:pPr>
      <w:spacing w:before="28" w:after="28"/>
      <w:jc w:val="center"/>
      <w:textAlignment w:val="top"/>
    </w:pPr>
    <w:rPr>
      <w:b/>
      <w:bCs/>
    </w:rPr>
  </w:style>
  <w:style w:type="paragraph" w:customStyle="1" w:styleId="xl71">
    <w:name w:val="xl71"/>
    <w:basedOn w:val="10"/>
    <w:rsid w:val="00E95291"/>
    <w:pPr>
      <w:spacing w:before="28" w:after="28"/>
      <w:jc w:val="center"/>
      <w:textAlignment w:val="top"/>
    </w:pPr>
  </w:style>
  <w:style w:type="paragraph" w:customStyle="1" w:styleId="xl72">
    <w:name w:val="xl72"/>
    <w:basedOn w:val="10"/>
    <w:rsid w:val="00E95291"/>
    <w:pPr>
      <w:spacing w:before="28" w:after="28"/>
      <w:jc w:val="left"/>
      <w:textAlignment w:val="top"/>
    </w:pPr>
  </w:style>
  <w:style w:type="paragraph" w:customStyle="1" w:styleId="xl73">
    <w:name w:val="xl73"/>
    <w:basedOn w:val="10"/>
    <w:rsid w:val="00E95291"/>
    <w:pPr>
      <w:spacing w:before="28" w:after="28"/>
      <w:jc w:val="center"/>
      <w:textAlignment w:val="top"/>
    </w:pPr>
  </w:style>
  <w:style w:type="paragraph" w:customStyle="1" w:styleId="xl74">
    <w:name w:val="xl74"/>
    <w:basedOn w:val="10"/>
    <w:rsid w:val="00E95291"/>
    <w:pPr>
      <w:spacing w:before="28" w:after="28"/>
      <w:jc w:val="right"/>
      <w:textAlignment w:val="top"/>
    </w:pPr>
    <w:rPr>
      <w:sz w:val="18"/>
      <w:szCs w:val="18"/>
    </w:rPr>
  </w:style>
  <w:style w:type="paragraph" w:customStyle="1" w:styleId="xl75">
    <w:name w:val="xl75"/>
    <w:basedOn w:val="10"/>
    <w:rsid w:val="00E95291"/>
    <w:pPr>
      <w:spacing w:before="28" w:after="28"/>
      <w:jc w:val="left"/>
    </w:pPr>
    <w:rPr>
      <w:b/>
      <w:bCs/>
    </w:rPr>
  </w:style>
  <w:style w:type="paragraph" w:customStyle="1" w:styleId="xl76">
    <w:name w:val="xl76"/>
    <w:basedOn w:val="10"/>
    <w:rsid w:val="00E95291"/>
    <w:pPr>
      <w:spacing w:before="28" w:after="28"/>
      <w:jc w:val="left"/>
    </w:pPr>
  </w:style>
  <w:style w:type="paragraph" w:customStyle="1" w:styleId="xl77">
    <w:name w:val="xl77"/>
    <w:basedOn w:val="10"/>
    <w:rsid w:val="00E95291"/>
    <w:pPr>
      <w:spacing w:before="28" w:after="28"/>
      <w:jc w:val="center"/>
      <w:textAlignment w:val="top"/>
    </w:pPr>
  </w:style>
  <w:style w:type="paragraph" w:customStyle="1" w:styleId="xl78">
    <w:name w:val="xl78"/>
    <w:basedOn w:val="10"/>
    <w:rsid w:val="00E95291"/>
    <w:pPr>
      <w:spacing w:before="28" w:after="28"/>
      <w:jc w:val="left"/>
      <w:textAlignment w:val="top"/>
    </w:pPr>
  </w:style>
  <w:style w:type="paragraph" w:customStyle="1" w:styleId="xl79">
    <w:name w:val="xl79"/>
    <w:basedOn w:val="10"/>
    <w:rsid w:val="00E95291"/>
    <w:pPr>
      <w:spacing w:before="28" w:after="28"/>
      <w:jc w:val="center"/>
      <w:textAlignment w:val="top"/>
    </w:pPr>
  </w:style>
  <w:style w:type="paragraph" w:customStyle="1" w:styleId="xl80">
    <w:name w:val="xl80"/>
    <w:basedOn w:val="10"/>
    <w:rsid w:val="00E95291"/>
    <w:pPr>
      <w:spacing w:before="28" w:after="28"/>
      <w:jc w:val="right"/>
      <w:textAlignment w:val="top"/>
    </w:pPr>
    <w:rPr>
      <w:sz w:val="18"/>
      <w:szCs w:val="18"/>
    </w:rPr>
  </w:style>
  <w:style w:type="paragraph" w:customStyle="1" w:styleId="xl81">
    <w:name w:val="xl81"/>
    <w:basedOn w:val="10"/>
    <w:rsid w:val="00E95291"/>
    <w:pPr>
      <w:spacing w:before="28" w:after="28"/>
      <w:jc w:val="left"/>
    </w:pPr>
    <w:rPr>
      <w:b/>
      <w:bCs/>
    </w:rPr>
  </w:style>
  <w:style w:type="paragraph" w:customStyle="1" w:styleId="1ffff1">
    <w:name w:val="Список1"/>
    <w:basedOn w:val="10"/>
    <w:rsid w:val="00E95291"/>
    <w:pPr>
      <w:spacing w:line="360" w:lineRule="auto"/>
      <w:jc w:val="left"/>
    </w:pPr>
    <w:rPr>
      <w:szCs w:val="20"/>
    </w:rPr>
  </w:style>
  <w:style w:type="paragraph" w:customStyle="1" w:styleId="mark-">
    <w:name w:val="mark -"/>
    <w:rsid w:val="00E95291"/>
    <w:pPr>
      <w:widowControl w:val="0"/>
      <w:tabs>
        <w:tab w:val="right" w:leader="dot" w:pos="10490"/>
      </w:tabs>
      <w:suppressAutoHyphens/>
    </w:pPr>
    <w:rPr>
      <w:rFonts w:ascii="Calibri" w:hAnsi="Calibri" w:cs="Calibri"/>
      <w:color w:val="00000A"/>
      <w:kern w:val="2"/>
      <w:lang w:eastAsia="zh-CN"/>
    </w:rPr>
  </w:style>
  <w:style w:type="paragraph" w:customStyle="1" w:styleId="affffff5">
    <w:name w:val="Осн. текст Д"/>
    <w:rsid w:val="00E95291"/>
    <w:pPr>
      <w:tabs>
        <w:tab w:val="left" w:pos="708"/>
      </w:tabs>
      <w:suppressAutoHyphens/>
      <w:spacing w:after="40"/>
      <w:ind w:firstLine="284"/>
      <w:jc w:val="both"/>
    </w:pPr>
    <w:rPr>
      <w:color w:val="00000A"/>
      <w:kern w:val="2"/>
      <w:sz w:val="24"/>
      <w:lang w:eastAsia="zh-CN"/>
    </w:rPr>
  </w:style>
  <w:style w:type="paragraph" w:customStyle="1" w:styleId="3---">
    <w:name w:val="3---"/>
    <w:basedOn w:val="10"/>
    <w:rsid w:val="00E95291"/>
    <w:pPr>
      <w:spacing w:before="120" w:after="120"/>
    </w:pPr>
    <w:rPr>
      <w:szCs w:val="20"/>
    </w:rPr>
  </w:style>
  <w:style w:type="paragraph" w:customStyle="1" w:styleId="FormField">
    <w:name w:val="FormField"/>
    <w:basedOn w:val="10"/>
    <w:rsid w:val="00E95291"/>
    <w:pPr>
      <w:widowControl w:val="0"/>
      <w:spacing w:before="120"/>
      <w:jc w:val="left"/>
    </w:pPr>
    <w:rPr>
      <w:rFonts w:ascii="Arial" w:hAnsi="Arial" w:cs="Arial"/>
      <w:b/>
      <w:szCs w:val="20"/>
    </w:rPr>
  </w:style>
  <w:style w:type="paragraph" w:customStyle="1" w:styleId="Head93">
    <w:name w:val="Head 9.3"/>
    <w:basedOn w:val="10"/>
    <w:rsid w:val="00E95291"/>
    <w:pPr>
      <w:keepNext/>
      <w:widowControl w:val="0"/>
      <w:spacing w:before="240" w:after="60"/>
      <w:jc w:val="center"/>
    </w:pPr>
    <w:rPr>
      <w:rFonts w:ascii="Times New Roman Bold" w:hAnsi="Times New Roman Bold" w:cs="Times New Roman Bold"/>
      <w:b/>
      <w:bCs/>
      <w:sz w:val="28"/>
      <w:szCs w:val="28"/>
    </w:rPr>
  </w:style>
  <w:style w:type="paragraph" w:customStyle="1" w:styleId="StyleFirstline127cm">
    <w:name w:val="Style First line:  127 cm"/>
    <w:basedOn w:val="10"/>
    <w:rsid w:val="00E95291"/>
    <w:pPr>
      <w:spacing w:before="120"/>
      <w:ind w:firstLine="720"/>
      <w:textAlignment w:val="baseline"/>
    </w:pPr>
    <w:rPr>
      <w:rFonts w:ascii="Arial" w:hAnsi="Arial" w:cs="Arial"/>
      <w:szCs w:val="20"/>
    </w:rPr>
  </w:style>
  <w:style w:type="paragraph" w:customStyle="1" w:styleId="Oaaeeoaoaeno">
    <w:name w:val="#Oaaeeoa oaeno"/>
    <w:basedOn w:val="10"/>
    <w:rsid w:val="00E95291"/>
    <w:pPr>
      <w:jc w:val="left"/>
      <w:textAlignment w:val="baseline"/>
    </w:pPr>
    <w:rPr>
      <w:sz w:val="20"/>
      <w:szCs w:val="20"/>
    </w:rPr>
  </w:style>
  <w:style w:type="paragraph" w:customStyle="1" w:styleId="a00">
    <w:name w:val="a0"/>
    <w:basedOn w:val="10"/>
    <w:rsid w:val="00E95291"/>
    <w:pPr>
      <w:spacing w:before="28" w:after="28"/>
      <w:jc w:val="left"/>
    </w:pPr>
    <w:rPr>
      <w:rFonts w:ascii="Arial Unicode MS" w:eastAsia="Arial Unicode MS" w:hAnsi="Arial Unicode MS" w:cs="Arial Unicode MS"/>
    </w:rPr>
  </w:style>
  <w:style w:type="paragraph" w:customStyle="1" w:styleId="1KGK9">
    <w:name w:val="1KG=K9"/>
    <w:rsid w:val="00E95291"/>
    <w:pPr>
      <w:tabs>
        <w:tab w:val="left" w:pos="708"/>
      </w:tabs>
      <w:suppressAutoHyphens/>
    </w:pPr>
    <w:rPr>
      <w:rFonts w:ascii="Arial" w:hAnsi="Arial" w:cs="Arial"/>
      <w:color w:val="00000A"/>
      <w:kern w:val="2"/>
      <w:sz w:val="24"/>
      <w:lang w:val="en-AU" w:eastAsia="zh-CN"/>
    </w:rPr>
  </w:style>
  <w:style w:type="paragraph" w:customStyle="1" w:styleId="1ffff2">
    <w:name w:val="Текст примечания1"/>
    <w:basedOn w:val="10"/>
    <w:rsid w:val="00E95291"/>
    <w:pPr>
      <w:jc w:val="left"/>
    </w:pPr>
    <w:rPr>
      <w:sz w:val="20"/>
      <w:szCs w:val="20"/>
    </w:rPr>
  </w:style>
  <w:style w:type="paragraph" w:styleId="affffff6">
    <w:name w:val="annotation subject"/>
    <w:basedOn w:val="1ffff2"/>
    <w:rsid w:val="00E95291"/>
    <w:rPr>
      <w:b/>
      <w:bCs/>
    </w:rPr>
  </w:style>
  <w:style w:type="paragraph" w:customStyle="1" w:styleId="affffff7">
    <w:name w:val="#Таблица цифры"/>
    <w:basedOn w:val="10"/>
    <w:rsid w:val="00E95291"/>
    <w:pPr>
      <w:jc w:val="center"/>
    </w:pPr>
    <w:rPr>
      <w:sz w:val="20"/>
      <w:szCs w:val="20"/>
    </w:rPr>
  </w:style>
  <w:style w:type="paragraph" w:customStyle="1" w:styleId="affffff8">
    <w:name w:val="Стиль"/>
    <w:rsid w:val="00E95291"/>
    <w:pPr>
      <w:widowControl w:val="0"/>
      <w:tabs>
        <w:tab w:val="left" w:pos="708"/>
      </w:tabs>
      <w:suppressAutoHyphens/>
    </w:pPr>
    <w:rPr>
      <w:rFonts w:ascii="Arial" w:hAnsi="Arial" w:cs="Arial"/>
      <w:color w:val="00000A"/>
      <w:kern w:val="2"/>
      <w:sz w:val="24"/>
      <w:szCs w:val="24"/>
      <w:lang w:eastAsia="zh-CN"/>
    </w:rPr>
  </w:style>
  <w:style w:type="paragraph" w:customStyle="1" w:styleId="ConsPlusNormal2">
    <w:name w:val="ConsPlusNormal Знак"/>
    <w:rsid w:val="00E95291"/>
    <w:pPr>
      <w:widowControl w:val="0"/>
      <w:tabs>
        <w:tab w:val="left" w:pos="708"/>
      </w:tabs>
      <w:suppressAutoHyphens/>
      <w:ind w:firstLine="720"/>
    </w:pPr>
    <w:rPr>
      <w:rFonts w:ascii="Arial" w:hAnsi="Arial" w:cs="Arial"/>
      <w:color w:val="00000A"/>
      <w:kern w:val="2"/>
      <w:sz w:val="24"/>
      <w:szCs w:val="24"/>
      <w:lang w:eastAsia="zh-CN"/>
    </w:rPr>
  </w:style>
  <w:style w:type="paragraph" w:customStyle="1" w:styleId="caaieiaie1">
    <w:name w:val="caaieiaie 1"/>
    <w:basedOn w:val="afffff6"/>
    <w:rsid w:val="00E95291"/>
    <w:pPr>
      <w:keepNext/>
      <w:ind w:firstLine="567"/>
      <w:jc w:val="both"/>
    </w:pPr>
    <w:rPr>
      <w:sz w:val="24"/>
    </w:rPr>
  </w:style>
  <w:style w:type="paragraph" w:styleId="affffff9">
    <w:name w:val="List Paragraph"/>
    <w:basedOn w:val="10"/>
    <w:link w:val="affffffa"/>
    <w:uiPriority w:val="34"/>
    <w:qFormat/>
    <w:rsid w:val="00E95291"/>
    <w:pPr>
      <w:ind w:left="708"/>
      <w:jc w:val="left"/>
    </w:pPr>
  </w:style>
  <w:style w:type="paragraph" w:customStyle="1" w:styleId="215">
    <w:name w:val="Основной текст с отступом 21"/>
    <w:basedOn w:val="10"/>
    <w:rsid w:val="00E95291"/>
    <w:pPr>
      <w:ind w:firstLine="360"/>
    </w:pPr>
    <w:rPr>
      <w:rFonts w:cs="Calibri"/>
      <w:b/>
      <w:i/>
      <w:sz w:val="28"/>
      <w:szCs w:val="28"/>
    </w:rPr>
  </w:style>
  <w:style w:type="paragraph" w:customStyle="1" w:styleId="affffffb">
    <w:name w:val="Содержимое таблицы"/>
    <w:basedOn w:val="10"/>
    <w:rsid w:val="00E95291"/>
    <w:pPr>
      <w:widowControl w:val="0"/>
      <w:suppressLineNumbers/>
      <w:jc w:val="left"/>
    </w:pPr>
    <w:rPr>
      <w:sz w:val="20"/>
      <w:szCs w:val="20"/>
    </w:rPr>
  </w:style>
  <w:style w:type="paragraph" w:customStyle="1" w:styleId="Pa173">
    <w:name w:val="Pa17++3"/>
    <w:basedOn w:val="10"/>
    <w:rsid w:val="00E95291"/>
    <w:pPr>
      <w:widowControl w:val="0"/>
      <w:spacing w:before="40" w:after="340" w:line="401" w:lineRule="atLeast"/>
      <w:jc w:val="left"/>
    </w:pPr>
    <w:rPr>
      <w:rFonts w:ascii="GaramondC" w:hAnsi="GaramondC" w:cs="GaramondC"/>
      <w:sz w:val="20"/>
      <w:szCs w:val="20"/>
    </w:rPr>
  </w:style>
  <w:style w:type="paragraph" w:customStyle="1" w:styleId="affffffc">
    <w:name w:val="Маркированный"/>
    <w:basedOn w:val="1ff3"/>
    <w:rsid w:val="00E95291"/>
    <w:pPr>
      <w:widowControl/>
      <w:spacing w:before="120" w:after="0"/>
      <w:ind w:right="102"/>
    </w:pPr>
  </w:style>
  <w:style w:type="paragraph" w:customStyle="1" w:styleId="2ff1">
    <w:name w:val="Уровень 2"/>
    <w:basedOn w:val="10"/>
    <w:rsid w:val="00E95291"/>
    <w:pPr>
      <w:spacing w:before="120"/>
      <w:ind w:firstLine="11"/>
    </w:pPr>
    <w:rPr>
      <w:b/>
    </w:rPr>
  </w:style>
  <w:style w:type="paragraph" w:styleId="affffffd">
    <w:name w:val="No Spacing"/>
    <w:uiPriority w:val="1"/>
    <w:qFormat/>
    <w:rsid w:val="00E95291"/>
    <w:pPr>
      <w:tabs>
        <w:tab w:val="left" w:pos="708"/>
      </w:tabs>
      <w:suppressAutoHyphens/>
    </w:pPr>
    <w:rPr>
      <w:rFonts w:ascii="Calibri" w:hAnsi="Calibri" w:cs="Calibri"/>
      <w:color w:val="00000A"/>
      <w:kern w:val="2"/>
      <w:sz w:val="22"/>
      <w:szCs w:val="22"/>
      <w:lang w:eastAsia="zh-CN"/>
    </w:rPr>
  </w:style>
  <w:style w:type="paragraph" w:customStyle="1" w:styleId="consplusnormal3">
    <w:name w:val="consplusnormal"/>
    <w:basedOn w:val="10"/>
    <w:rsid w:val="00E95291"/>
    <w:pPr>
      <w:spacing w:before="28" w:after="28"/>
      <w:jc w:val="left"/>
    </w:pPr>
  </w:style>
  <w:style w:type="paragraph" w:customStyle="1" w:styleId="s13">
    <w:name w:val="s_13"/>
    <w:basedOn w:val="10"/>
    <w:rsid w:val="00E95291"/>
    <w:pPr>
      <w:ind w:firstLine="720"/>
      <w:jc w:val="left"/>
    </w:pPr>
    <w:rPr>
      <w:sz w:val="20"/>
      <w:szCs w:val="20"/>
    </w:rPr>
  </w:style>
  <w:style w:type="paragraph" w:customStyle="1" w:styleId="s222">
    <w:name w:val="s_222"/>
    <w:basedOn w:val="10"/>
    <w:rsid w:val="00E95291"/>
    <w:pPr>
      <w:jc w:val="left"/>
    </w:pPr>
    <w:rPr>
      <w:i/>
      <w:iCs/>
      <w:color w:val="800080"/>
      <w:sz w:val="20"/>
      <w:szCs w:val="20"/>
    </w:rPr>
  </w:style>
  <w:style w:type="paragraph" w:customStyle="1" w:styleId="Style5">
    <w:name w:val="Style5"/>
    <w:basedOn w:val="10"/>
    <w:rsid w:val="00E95291"/>
    <w:pPr>
      <w:widowControl w:val="0"/>
      <w:jc w:val="left"/>
    </w:pPr>
    <w:rPr>
      <w:rFonts w:ascii="Franklin Gothic Medium" w:hAnsi="Franklin Gothic Medium" w:cs="Franklin Gothic Medium"/>
    </w:rPr>
  </w:style>
  <w:style w:type="paragraph" w:customStyle="1" w:styleId="0">
    <w:name w:val="~Заголовок0"/>
    <w:basedOn w:val="10"/>
    <w:rsid w:val="00E95291"/>
    <w:pPr>
      <w:widowControl w:val="0"/>
      <w:jc w:val="center"/>
    </w:pPr>
    <w:rPr>
      <w:b/>
      <w:bCs/>
      <w:sz w:val="28"/>
      <w:szCs w:val="28"/>
    </w:rPr>
  </w:style>
  <w:style w:type="paragraph" w:customStyle="1" w:styleId="1ffff3">
    <w:name w:val="Основной текст1"/>
    <w:basedOn w:val="10"/>
    <w:rsid w:val="00E95291"/>
    <w:rPr>
      <w:szCs w:val="20"/>
    </w:rPr>
  </w:style>
  <w:style w:type="paragraph" w:customStyle="1" w:styleId="xl82">
    <w:name w:val="xl82"/>
    <w:basedOn w:val="10"/>
    <w:rsid w:val="00E95291"/>
    <w:pPr>
      <w:spacing w:before="28" w:after="28"/>
      <w:jc w:val="center"/>
      <w:textAlignment w:val="center"/>
    </w:pPr>
    <w:rPr>
      <w:sz w:val="18"/>
      <w:szCs w:val="18"/>
    </w:rPr>
  </w:style>
  <w:style w:type="paragraph" w:customStyle="1" w:styleId="xl83">
    <w:name w:val="xl83"/>
    <w:basedOn w:val="10"/>
    <w:rsid w:val="00E95291"/>
    <w:pPr>
      <w:spacing w:before="28" w:after="28"/>
      <w:jc w:val="center"/>
      <w:textAlignment w:val="center"/>
    </w:pPr>
    <w:rPr>
      <w:sz w:val="18"/>
      <w:szCs w:val="18"/>
    </w:rPr>
  </w:style>
  <w:style w:type="paragraph" w:customStyle="1" w:styleId="Iacaaiea">
    <w:name w:val="Iacaaiea"/>
    <w:basedOn w:val="10"/>
    <w:rsid w:val="00E95291"/>
    <w:pPr>
      <w:spacing w:before="120" w:line="360" w:lineRule="atLeast"/>
      <w:jc w:val="center"/>
    </w:pPr>
    <w:rPr>
      <w:b/>
      <w:bCs/>
      <w:sz w:val="22"/>
      <w:szCs w:val="22"/>
    </w:rPr>
  </w:style>
  <w:style w:type="paragraph" w:customStyle="1" w:styleId="ConsPlusCell">
    <w:name w:val="ConsPlusCell"/>
    <w:rsid w:val="00E95291"/>
    <w:pPr>
      <w:tabs>
        <w:tab w:val="left" w:pos="708"/>
      </w:tabs>
      <w:suppressAutoHyphens/>
    </w:pPr>
    <w:rPr>
      <w:rFonts w:ascii="Arial" w:hAnsi="Arial" w:cs="Arial"/>
      <w:color w:val="00000A"/>
      <w:kern w:val="2"/>
      <w:lang w:eastAsia="zh-CN"/>
    </w:rPr>
  </w:style>
  <w:style w:type="paragraph" w:customStyle="1" w:styleId="2ff2">
    <w:name w:val="Абзац списка2"/>
    <w:basedOn w:val="10"/>
    <w:rsid w:val="00E95291"/>
    <w:pPr>
      <w:spacing w:after="200" w:line="276" w:lineRule="auto"/>
      <w:ind w:left="720"/>
      <w:jc w:val="left"/>
    </w:pPr>
  </w:style>
  <w:style w:type="paragraph" w:customStyle="1" w:styleId="WW-11">
    <w:name w:val="WW-Базовый1"/>
    <w:rsid w:val="00E95291"/>
    <w:pPr>
      <w:tabs>
        <w:tab w:val="left" w:pos="708"/>
      </w:tabs>
      <w:suppressAutoHyphens/>
      <w:spacing w:after="200" w:line="100" w:lineRule="atLeast"/>
      <w:jc w:val="both"/>
    </w:pPr>
    <w:rPr>
      <w:rFonts w:ascii="Calibri" w:hAnsi="Calibri" w:cs="Calibri"/>
      <w:color w:val="00000A"/>
      <w:kern w:val="2"/>
      <w:sz w:val="22"/>
      <w:szCs w:val="22"/>
      <w:lang w:eastAsia="zh-CN"/>
    </w:rPr>
  </w:style>
  <w:style w:type="paragraph" w:customStyle="1" w:styleId="3fe">
    <w:name w:val="Указатель3"/>
    <w:basedOn w:val="10"/>
    <w:rsid w:val="00E95291"/>
    <w:pPr>
      <w:widowControl w:val="0"/>
      <w:suppressLineNumbers/>
      <w:spacing w:line="100" w:lineRule="atLeast"/>
      <w:jc w:val="left"/>
    </w:pPr>
    <w:rPr>
      <w:rFonts w:ascii="Liberation Serif" w:eastAsia="Liberation Serif" w:hAnsi="Liberation Serif" w:cs="Lohit Hindi"/>
      <w:color w:val="00000A"/>
      <w:lang w:bidi="hi-IN"/>
    </w:rPr>
  </w:style>
  <w:style w:type="paragraph" w:customStyle="1" w:styleId="2ff3">
    <w:name w:val="Название объекта2"/>
    <w:basedOn w:val="10"/>
    <w:rsid w:val="00E95291"/>
    <w:pPr>
      <w:widowControl w:val="0"/>
      <w:shd w:val="clear" w:color="auto" w:fill="FFFFFF"/>
      <w:spacing w:line="100" w:lineRule="atLeast"/>
      <w:ind w:left="72"/>
      <w:jc w:val="center"/>
    </w:pPr>
    <w:rPr>
      <w:rFonts w:ascii="Liberation Serif" w:eastAsia="Liberation Serif" w:hAnsi="Liberation Serif" w:cs="Lohit Hindi"/>
      <w:b/>
      <w:bCs/>
      <w:spacing w:val="13"/>
      <w:sz w:val="36"/>
      <w:szCs w:val="22"/>
      <w:lang w:bidi="hi-IN"/>
    </w:rPr>
  </w:style>
  <w:style w:type="paragraph" w:customStyle="1" w:styleId="2ff4">
    <w:name w:val="Указатель2"/>
    <w:basedOn w:val="10"/>
    <w:rsid w:val="00E95291"/>
    <w:pPr>
      <w:widowControl w:val="0"/>
      <w:suppressLineNumbers/>
      <w:spacing w:line="100" w:lineRule="atLeast"/>
      <w:jc w:val="left"/>
    </w:pPr>
    <w:rPr>
      <w:rFonts w:ascii="Liberation Serif" w:eastAsia="Liberation Serif" w:hAnsi="Liberation Serif" w:cs="Lohit Hindi"/>
      <w:color w:val="00000A"/>
      <w:lang w:bidi="hi-IN"/>
    </w:rPr>
  </w:style>
  <w:style w:type="paragraph" w:customStyle="1" w:styleId="1ffff4">
    <w:name w:val="Название объекта1"/>
    <w:basedOn w:val="10"/>
    <w:rsid w:val="00E95291"/>
    <w:pPr>
      <w:widowControl w:val="0"/>
      <w:suppressLineNumbers/>
      <w:spacing w:before="120" w:after="120" w:line="100" w:lineRule="atLeast"/>
      <w:jc w:val="left"/>
    </w:pPr>
    <w:rPr>
      <w:rFonts w:ascii="Liberation Serif" w:eastAsia="Liberation Serif" w:hAnsi="Liberation Serif" w:cs="Lohit Hindi"/>
      <w:i/>
      <w:iCs/>
      <w:color w:val="00000A"/>
      <w:lang w:bidi="hi-IN"/>
    </w:rPr>
  </w:style>
  <w:style w:type="paragraph" w:customStyle="1" w:styleId="1ffff5">
    <w:name w:val="Указатель1"/>
    <w:basedOn w:val="10"/>
    <w:rsid w:val="00E95291"/>
    <w:pPr>
      <w:widowControl w:val="0"/>
      <w:suppressLineNumbers/>
      <w:spacing w:line="100" w:lineRule="atLeast"/>
      <w:jc w:val="left"/>
    </w:pPr>
    <w:rPr>
      <w:rFonts w:ascii="Liberation Serif" w:eastAsia="Liberation Serif" w:hAnsi="Liberation Serif" w:cs="Lohit Hindi"/>
      <w:color w:val="00000A"/>
      <w:lang w:bidi="hi-IN"/>
    </w:rPr>
  </w:style>
  <w:style w:type="paragraph" w:customStyle="1" w:styleId="affffffe">
    <w:name w:val="Заголовок таблицы"/>
    <w:basedOn w:val="affffffb"/>
    <w:rsid w:val="00E95291"/>
    <w:pPr>
      <w:spacing w:line="100" w:lineRule="atLeast"/>
      <w:jc w:val="center"/>
    </w:pPr>
    <w:rPr>
      <w:rFonts w:ascii="Liberation Serif" w:eastAsia="Liberation Serif" w:hAnsi="Liberation Serif" w:cs="Lohit Hindi"/>
      <w:b/>
      <w:bCs/>
      <w:color w:val="00000A"/>
      <w:sz w:val="24"/>
      <w:szCs w:val="24"/>
      <w:lang w:bidi="hi-IN"/>
    </w:rPr>
  </w:style>
  <w:style w:type="paragraph" w:customStyle="1" w:styleId="224">
    <w:name w:val="Основной текст с отступом 22"/>
    <w:basedOn w:val="10"/>
    <w:rsid w:val="00E95291"/>
    <w:pPr>
      <w:widowControl w:val="0"/>
      <w:spacing w:after="120" w:line="480" w:lineRule="auto"/>
      <w:ind w:left="283"/>
      <w:jc w:val="left"/>
    </w:pPr>
    <w:rPr>
      <w:rFonts w:ascii="Liberation Serif" w:eastAsia="Liberation Serif" w:hAnsi="Liberation Serif" w:cs="Lohit Hindi"/>
      <w:color w:val="00000A"/>
      <w:lang w:bidi="hi-IN"/>
    </w:rPr>
  </w:style>
  <w:style w:type="paragraph" w:customStyle="1" w:styleId="WW-5">
    <w:name w:val="WW-Заголовок"/>
    <w:basedOn w:val="10"/>
    <w:rsid w:val="00E95291"/>
    <w:pPr>
      <w:keepNext/>
      <w:widowControl w:val="0"/>
      <w:spacing w:before="240" w:after="120" w:line="100" w:lineRule="atLeast"/>
    </w:pPr>
    <w:rPr>
      <w:rFonts w:ascii="Arial" w:hAnsi="Arial" w:cs="Tahoma"/>
      <w:color w:val="00000A"/>
      <w:sz w:val="28"/>
      <w:szCs w:val="28"/>
      <w:lang w:bidi="hi-IN"/>
    </w:rPr>
  </w:style>
  <w:style w:type="paragraph" w:customStyle="1" w:styleId="216">
    <w:name w:val="Обычный21"/>
    <w:rsid w:val="00E95291"/>
    <w:pPr>
      <w:widowControl w:val="0"/>
      <w:tabs>
        <w:tab w:val="left" w:pos="708"/>
      </w:tabs>
      <w:suppressAutoHyphens/>
      <w:spacing w:before="100" w:after="100" w:line="100" w:lineRule="atLeast"/>
    </w:pPr>
    <w:rPr>
      <w:rFonts w:ascii="Liberation Serif" w:eastAsia="Liberation Serif" w:hAnsi="Liberation Serif" w:cs="Lohit Hindi"/>
      <w:color w:val="00000A"/>
      <w:kern w:val="2"/>
      <w:sz w:val="24"/>
      <w:lang w:eastAsia="zh-CN" w:bidi="hi-IN"/>
    </w:rPr>
  </w:style>
  <w:style w:type="paragraph" w:customStyle="1" w:styleId="afffffff">
    <w:name w:val="Содержимое врезки"/>
    <w:basedOn w:val="a0"/>
    <w:rsid w:val="00E95291"/>
    <w:pPr>
      <w:widowControl w:val="0"/>
      <w:spacing w:line="100" w:lineRule="atLeast"/>
      <w:jc w:val="left"/>
    </w:pPr>
    <w:rPr>
      <w:rFonts w:ascii="Liberation Serif" w:eastAsia="Liberation Serif" w:hAnsi="Liberation Serif" w:cs="Lohit Hindi"/>
      <w:color w:val="00000A"/>
      <w:lang w:bidi="hi-IN"/>
    </w:rPr>
  </w:style>
  <w:style w:type="paragraph" w:customStyle="1" w:styleId="WW-6">
    <w:name w:val="WW-Сноска"/>
    <w:basedOn w:val="10"/>
    <w:rsid w:val="00E95291"/>
  </w:style>
  <w:style w:type="paragraph" w:styleId="afffffff0">
    <w:name w:val="endnote text"/>
    <w:basedOn w:val="a"/>
    <w:rsid w:val="00E95291"/>
  </w:style>
  <w:style w:type="paragraph" w:customStyle="1" w:styleId="1ffff6">
    <w:name w:val="Заголовок таблицы ссылок1"/>
    <w:basedOn w:val="1"/>
    <w:next w:val="a"/>
    <w:rsid w:val="00E95291"/>
    <w:pPr>
      <w:keepLines/>
      <w:numPr>
        <w:numId w:val="0"/>
      </w:numPr>
      <w:tabs>
        <w:tab w:val="clear" w:pos="708"/>
      </w:tabs>
      <w:suppressAutoHyphens w:val="0"/>
      <w:spacing w:before="480" w:after="0" w:line="276" w:lineRule="auto"/>
      <w:jc w:val="left"/>
    </w:pPr>
    <w:rPr>
      <w:rFonts w:ascii="Cambria" w:hAnsi="Cambria" w:cs="Times New Roman"/>
      <w:bCs/>
      <w:color w:val="365F91"/>
      <w:sz w:val="28"/>
      <w:szCs w:val="28"/>
    </w:rPr>
  </w:style>
  <w:style w:type="paragraph" w:customStyle="1" w:styleId="WW-110">
    <w:name w:val="WW-Базовый11"/>
    <w:rsid w:val="00E95291"/>
    <w:pPr>
      <w:tabs>
        <w:tab w:val="left" w:pos="708"/>
      </w:tabs>
      <w:suppressAutoHyphens/>
      <w:spacing w:line="100" w:lineRule="atLeast"/>
      <w:jc w:val="both"/>
    </w:pPr>
    <w:rPr>
      <w:color w:val="00000A"/>
      <w:kern w:val="2"/>
      <w:sz w:val="24"/>
      <w:szCs w:val="24"/>
      <w:lang w:eastAsia="zh-CN"/>
    </w:rPr>
  </w:style>
  <w:style w:type="paragraph" w:customStyle="1" w:styleId="106">
    <w:name w:val="Оглавление 10"/>
    <w:basedOn w:val="48"/>
    <w:rsid w:val="00E95291"/>
    <w:pPr>
      <w:tabs>
        <w:tab w:val="right" w:leader="dot" w:pos="7091"/>
      </w:tabs>
      <w:ind w:left="2547"/>
    </w:pPr>
  </w:style>
  <w:style w:type="paragraph" w:customStyle="1" w:styleId="2ff5">
    <w:name w:val="Заголовок таблицы ссылок2"/>
    <w:basedOn w:val="1"/>
    <w:next w:val="a"/>
    <w:rsid w:val="00E95291"/>
    <w:pPr>
      <w:keepLines/>
      <w:numPr>
        <w:numId w:val="0"/>
      </w:numPr>
      <w:tabs>
        <w:tab w:val="clear" w:pos="708"/>
      </w:tabs>
      <w:suppressAutoHyphens w:val="0"/>
      <w:spacing w:before="480" w:after="0" w:line="276" w:lineRule="auto"/>
      <w:jc w:val="left"/>
    </w:pPr>
    <w:rPr>
      <w:rFonts w:ascii="Cambria" w:hAnsi="Cambria" w:cs="Times New Roman"/>
      <w:bCs/>
      <w:color w:val="365F91"/>
      <w:sz w:val="28"/>
      <w:szCs w:val="28"/>
    </w:rPr>
  </w:style>
  <w:style w:type="paragraph" w:customStyle="1" w:styleId="p10">
    <w:name w:val="p10"/>
    <w:basedOn w:val="a"/>
    <w:rsid w:val="00E95291"/>
    <w:pPr>
      <w:suppressAutoHyphens w:val="0"/>
      <w:spacing w:before="280" w:after="280"/>
    </w:pPr>
    <w:rPr>
      <w:rFonts w:ascii="Times New Roman" w:hAnsi="Times New Roman" w:cs="Times New Roman"/>
      <w:sz w:val="24"/>
      <w:szCs w:val="24"/>
    </w:rPr>
  </w:style>
  <w:style w:type="paragraph" w:customStyle="1" w:styleId="331">
    <w:name w:val="Основной текст 33"/>
    <w:basedOn w:val="a"/>
    <w:rsid w:val="00E95291"/>
    <w:pPr>
      <w:spacing w:after="120"/>
    </w:pPr>
    <w:rPr>
      <w:sz w:val="16"/>
      <w:szCs w:val="16"/>
    </w:rPr>
  </w:style>
  <w:style w:type="paragraph" w:customStyle="1" w:styleId="WW-12">
    <w:name w:val="WW-Заглавие1"/>
    <w:basedOn w:val="WW-3"/>
    <w:next w:val="afff2"/>
    <w:rsid w:val="00E95291"/>
    <w:pPr>
      <w:widowControl w:val="0"/>
      <w:suppressLineNumbers/>
      <w:shd w:val="clear" w:color="auto" w:fill="FFFFFF"/>
      <w:spacing w:before="120" w:after="120"/>
      <w:ind w:left="72"/>
      <w:jc w:val="center"/>
    </w:pPr>
    <w:rPr>
      <w:rFonts w:cs="Lohit Hindi"/>
      <w:b/>
      <w:bCs/>
      <w:i/>
      <w:iCs/>
      <w:color w:val="000000"/>
      <w:spacing w:val="13"/>
      <w:sz w:val="36"/>
      <w:szCs w:val="22"/>
    </w:rPr>
  </w:style>
  <w:style w:type="paragraph" w:customStyle="1" w:styleId="225">
    <w:name w:val="Нумерованный список 22"/>
    <w:basedOn w:val="WW-3"/>
    <w:rsid w:val="00E95291"/>
    <w:pPr>
      <w:tabs>
        <w:tab w:val="left" w:pos="2572"/>
      </w:tabs>
      <w:ind w:left="643" w:hanging="360"/>
    </w:pPr>
  </w:style>
  <w:style w:type="paragraph" w:customStyle="1" w:styleId="3ff">
    <w:name w:val="Стиль3 Знак"/>
    <w:rsid w:val="00E95291"/>
    <w:pPr>
      <w:widowControl w:val="0"/>
      <w:tabs>
        <w:tab w:val="left" w:pos="708"/>
        <w:tab w:val="left" w:pos="794"/>
      </w:tabs>
      <w:suppressAutoHyphens/>
      <w:spacing w:line="100" w:lineRule="atLeast"/>
      <w:textAlignment w:val="baseline"/>
    </w:pPr>
    <w:rPr>
      <w:rFonts w:ascii="Calibri" w:hAnsi="Calibri" w:cs="Calibri"/>
      <w:color w:val="00000A"/>
      <w:kern w:val="2"/>
      <w:sz w:val="22"/>
      <w:lang w:eastAsia="zh-CN"/>
    </w:rPr>
  </w:style>
  <w:style w:type="paragraph" w:customStyle="1" w:styleId="242">
    <w:name w:val="Основной текст с отступом 24"/>
    <w:basedOn w:val="WW-3"/>
    <w:rsid w:val="00E95291"/>
    <w:pPr>
      <w:spacing w:after="120" w:line="480" w:lineRule="auto"/>
      <w:ind w:left="283"/>
    </w:pPr>
  </w:style>
  <w:style w:type="paragraph" w:customStyle="1" w:styleId="226">
    <w:name w:val="Маркированный список 22"/>
    <w:basedOn w:val="WW-3"/>
    <w:rsid w:val="00E95291"/>
    <w:pPr>
      <w:spacing w:after="60"/>
      <w:ind w:left="283"/>
      <w:jc w:val="center"/>
    </w:pPr>
    <w:rPr>
      <w:b/>
      <w:szCs w:val="20"/>
    </w:rPr>
  </w:style>
  <w:style w:type="paragraph" w:customStyle="1" w:styleId="332">
    <w:name w:val="Основной текст с отступом 33"/>
    <w:basedOn w:val="WW-3"/>
    <w:rsid w:val="00E95291"/>
    <w:pPr>
      <w:keepNext/>
      <w:keepLines/>
      <w:widowControl w:val="0"/>
      <w:suppressLineNumbers/>
      <w:tabs>
        <w:tab w:val="left" w:pos="2412"/>
      </w:tabs>
      <w:ind w:left="720"/>
    </w:pPr>
  </w:style>
  <w:style w:type="paragraph" w:customStyle="1" w:styleId="324">
    <w:name w:val="Маркированный список 32"/>
    <w:basedOn w:val="WW-3"/>
    <w:rsid w:val="00E95291"/>
    <w:pPr>
      <w:tabs>
        <w:tab w:val="left" w:pos="2646"/>
        <w:tab w:val="left" w:pos="3704"/>
      </w:tabs>
      <w:spacing w:after="60"/>
      <w:ind w:left="926" w:hanging="360"/>
    </w:pPr>
    <w:rPr>
      <w:szCs w:val="20"/>
    </w:rPr>
  </w:style>
  <w:style w:type="paragraph" w:customStyle="1" w:styleId="420">
    <w:name w:val="Маркированный список 42"/>
    <w:basedOn w:val="WW-3"/>
    <w:rsid w:val="00E95291"/>
    <w:pPr>
      <w:tabs>
        <w:tab w:val="left" w:pos="4836"/>
      </w:tabs>
      <w:spacing w:after="60"/>
      <w:ind w:left="1209" w:hanging="360"/>
    </w:pPr>
    <w:rPr>
      <w:szCs w:val="20"/>
    </w:rPr>
  </w:style>
  <w:style w:type="paragraph" w:customStyle="1" w:styleId="520">
    <w:name w:val="Маркированный список 52"/>
    <w:basedOn w:val="WW-3"/>
    <w:rsid w:val="00E95291"/>
    <w:pPr>
      <w:tabs>
        <w:tab w:val="left" w:pos="5968"/>
      </w:tabs>
      <w:spacing w:after="60"/>
      <w:ind w:left="1492" w:hanging="360"/>
    </w:pPr>
    <w:rPr>
      <w:szCs w:val="20"/>
    </w:rPr>
  </w:style>
  <w:style w:type="paragraph" w:customStyle="1" w:styleId="2ff6">
    <w:name w:val="Нумерованный список2"/>
    <w:basedOn w:val="WW-3"/>
    <w:rsid w:val="00E95291"/>
    <w:pPr>
      <w:tabs>
        <w:tab w:val="left" w:pos="1440"/>
      </w:tabs>
      <w:spacing w:after="60"/>
      <w:ind w:left="360"/>
    </w:pPr>
    <w:rPr>
      <w:szCs w:val="20"/>
    </w:rPr>
  </w:style>
  <w:style w:type="paragraph" w:customStyle="1" w:styleId="325">
    <w:name w:val="Нумерованный список 32"/>
    <w:basedOn w:val="WW-3"/>
    <w:rsid w:val="00E95291"/>
    <w:pPr>
      <w:tabs>
        <w:tab w:val="left" w:pos="3704"/>
      </w:tabs>
      <w:spacing w:after="60"/>
      <w:ind w:left="926"/>
    </w:pPr>
    <w:rPr>
      <w:szCs w:val="20"/>
    </w:rPr>
  </w:style>
  <w:style w:type="paragraph" w:customStyle="1" w:styleId="421">
    <w:name w:val="Нумерованный список 42"/>
    <w:basedOn w:val="WW-3"/>
    <w:rsid w:val="00E95291"/>
    <w:pPr>
      <w:tabs>
        <w:tab w:val="left" w:pos="4836"/>
      </w:tabs>
      <w:spacing w:after="60"/>
      <w:ind w:left="1209"/>
    </w:pPr>
    <w:rPr>
      <w:szCs w:val="20"/>
    </w:rPr>
  </w:style>
  <w:style w:type="paragraph" w:customStyle="1" w:styleId="521">
    <w:name w:val="Нумерованный список 52"/>
    <w:basedOn w:val="WW-3"/>
    <w:rsid w:val="00E95291"/>
    <w:pPr>
      <w:tabs>
        <w:tab w:val="left" w:pos="3778"/>
        <w:tab w:val="left" w:pos="5968"/>
      </w:tabs>
      <w:spacing w:after="60"/>
      <w:ind w:left="1492"/>
    </w:pPr>
    <w:rPr>
      <w:szCs w:val="20"/>
    </w:rPr>
  </w:style>
  <w:style w:type="paragraph" w:customStyle="1" w:styleId="2ff7">
    <w:name w:val="Маркированный список2"/>
    <w:basedOn w:val="WW-3"/>
    <w:rsid w:val="00E95291"/>
    <w:pPr>
      <w:widowControl w:val="0"/>
      <w:spacing w:after="60"/>
    </w:pPr>
  </w:style>
  <w:style w:type="paragraph" w:customStyle="1" w:styleId="2ff8">
    <w:name w:val="Цитата2"/>
    <w:basedOn w:val="WW-3"/>
    <w:rsid w:val="00E95291"/>
    <w:pPr>
      <w:spacing w:after="120"/>
      <w:ind w:left="1440" w:right="1440"/>
    </w:pPr>
    <w:rPr>
      <w:szCs w:val="20"/>
    </w:rPr>
  </w:style>
  <w:style w:type="paragraph" w:customStyle="1" w:styleId="2ff9">
    <w:name w:val="Обычный отступ2"/>
    <w:basedOn w:val="WW-3"/>
    <w:rsid w:val="00E95291"/>
    <w:pPr>
      <w:spacing w:before="120"/>
      <w:ind w:firstLine="709"/>
    </w:pPr>
    <w:rPr>
      <w:sz w:val="28"/>
    </w:rPr>
  </w:style>
  <w:style w:type="paragraph" w:customStyle="1" w:styleId="Style3">
    <w:name w:val="Style3"/>
    <w:basedOn w:val="a"/>
    <w:rsid w:val="00E95291"/>
    <w:pPr>
      <w:widowControl w:val="0"/>
      <w:suppressAutoHyphens w:val="0"/>
      <w:autoSpaceDE w:val="0"/>
      <w:spacing w:line="278" w:lineRule="exact"/>
      <w:ind w:firstLine="725"/>
      <w:jc w:val="both"/>
    </w:pPr>
    <w:rPr>
      <w:rFonts w:ascii="Times New Roman" w:hAnsi="Times New Roman" w:cs="Times New Roman"/>
      <w:sz w:val="24"/>
      <w:szCs w:val="24"/>
    </w:rPr>
  </w:style>
  <w:style w:type="paragraph" w:customStyle="1" w:styleId="217">
    <w:name w:val="Заголовок 2.1"/>
    <w:basedOn w:val="1"/>
    <w:rsid w:val="00E95291"/>
    <w:pPr>
      <w:keepLines/>
      <w:widowControl w:val="0"/>
      <w:numPr>
        <w:numId w:val="0"/>
      </w:numPr>
      <w:suppressLineNumbers/>
      <w:tabs>
        <w:tab w:val="clear" w:pos="708"/>
        <w:tab w:val="left" w:pos="360"/>
        <w:tab w:val="left" w:pos="432"/>
      </w:tabs>
      <w:ind w:left="432" w:hanging="432"/>
    </w:pPr>
    <w:rPr>
      <w:rFonts w:cs="Times New Roman"/>
      <w:bCs/>
      <w:caps/>
      <w:color w:val="auto"/>
      <w:szCs w:val="36"/>
    </w:rPr>
  </w:style>
  <w:style w:type="paragraph" w:customStyle="1" w:styleId="Heading">
    <w:name w:val="Heading"/>
    <w:rsid w:val="00E95291"/>
    <w:pPr>
      <w:suppressAutoHyphens/>
    </w:pPr>
    <w:rPr>
      <w:rFonts w:ascii="Arial" w:hAnsi="Arial" w:cs="Arial"/>
      <w:b/>
      <w:kern w:val="2"/>
      <w:sz w:val="22"/>
      <w:lang w:eastAsia="zh-CN"/>
    </w:rPr>
  </w:style>
  <w:style w:type="paragraph" w:customStyle="1" w:styleId="1ffff7">
    <w:name w:val="Список1"/>
    <w:basedOn w:val="a"/>
    <w:rsid w:val="00E95291"/>
    <w:pPr>
      <w:tabs>
        <w:tab w:val="left" w:pos="360"/>
        <w:tab w:val="left" w:pos="7088"/>
      </w:tabs>
      <w:suppressAutoHyphens w:val="0"/>
      <w:spacing w:line="360" w:lineRule="auto"/>
      <w:ind w:left="360" w:hanging="360"/>
    </w:pPr>
    <w:rPr>
      <w:rFonts w:ascii="Times New Roman" w:hAnsi="Times New Roman" w:cs="Times New Roman"/>
      <w:sz w:val="24"/>
    </w:rPr>
  </w:style>
  <w:style w:type="paragraph" w:customStyle="1" w:styleId="1ffff8">
    <w:name w:val="Без интервала1"/>
    <w:rsid w:val="00E95291"/>
    <w:pPr>
      <w:suppressAutoHyphens/>
    </w:pPr>
    <w:rPr>
      <w:rFonts w:ascii="Calibri" w:hAnsi="Calibri" w:cs="Calibri"/>
      <w:kern w:val="2"/>
      <w:sz w:val="22"/>
      <w:szCs w:val="22"/>
      <w:lang w:eastAsia="zh-CN"/>
    </w:rPr>
  </w:style>
  <w:style w:type="paragraph" w:customStyle="1" w:styleId="font1">
    <w:name w:val="font1"/>
    <w:basedOn w:val="a"/>
    <w:rsid w:val="00E95291"/>
    <w:pPr>
      <w:suppressAutoHyphens w:val="0"/>
      <w:spacing w:before="280" w:after="280"/>
    </w:pPr>
    <w:rPr>
      <w:color w:val="000000"/>
      <w:sz w:val="22"/>
      <w:szCs w:val="22"/>
    </w:rPr>
  </w:style>
  <w:style w:type="paragraph" w:customStyle="1" w:styleId="WW-22">
    <w:name w:val="WW-Базовый2"/>
    <w:rsid w:val="00E95291"/>
    <w:pPr>
      <w:tabs>
        <w:tab w:val="left" w:pos="708"/>
      </w:tabs>
      <w:suppressAutoHyphens/>
      <w:spacing w:line="100" w:lineRule="atLeast"/>
      <w:jc w:val="both"/>
    </w:pPr>
    <w:rPr>
      <w:color w:val="00000A"/>
      <w:kern w:val="2"/>
      <w:sz w:val="24"/>
      <w:szCs w:val="24"/>
      <w:lang w:eastAsia="zh-CN"/>
    </w:rPr>
  </w:style>
  <w:style w:type="paragraph" w:customStyle="1" w:styleId="341">
    <w:name w:val="Основной текст 34"/>
    <w:basedOn w:val="a"/>
    <w:rsid w:val="00E95291"/>
    <w:pPr>
      <w:spacing w:after="120"/>
    </w:pPr>
    <w:rPr>
      <w:rFonts w:cs="Times New Roman"/>
      <w:sz w:val="16"/>
      <w:szCs w:val="16"/>
    </w:rPr>
  </w:style>
  <w:style w:type="paragraph" w:customStyle="1" w:styleId="3ff0">
    <w:name w:val="Текст примечания3"/>
    <w:basedOn w:val="a"/>
    <w:rsid w:val="00E95291"/>
  </w:style>
  <w:style w:type="paragraph" w:customStyle="1" w:styleId="WW-31">
    <w:name w:val="WW-Базовый3"/>
    <w:rsid w:val="00E95291"/>
    <w:pPr>
      <w:tabs>
        <w:tab w:val="left" w:pos="708"/>
      </w:tabs>
      <w:suppressAutoHyphens/>
      <w:spacing w:line="100" w:lineRule="atLeast"/>
      <w:jc w:val="both"/>
    </w:pPr>
    <w:rPr>
      <w:color w:val="00000A"/>
      <w:kern w:val="2"/>
      <w:sz w:val="24"/>
      <w:szCs w:val="24"/>
      <w:lang w:eastAsia="zh-CN"/>
    </w:rPr>
  </w:style>
  <w:style w:type="paragraph" w:customStyle="1" w:styleId="251">
    <w:name w:val="Основной текст с отступом 25"/>
    <w:basedOn w:val="a"/>
    <w:rsid w:val="00E95291"/>
    <w:pPr>
      <w:spacing w:after="120" w:line="480" w:lineRule="auto"/>
      <w:ind w:left="283"/>
    </w:pPr>
  </w:style>
  <w:style w:type="paragraph" w:customStyle="1" w:styleId="252">
    <w:name w:val="Основной текст 25"/>
    <w:basedOn w:val="a"/>
    <w:rsid w:val="00E95291"/>
    <w:pPr>
      <w:spacing w:after="120" w:line="480" w:lineRule="auto"/>
    </w:pPr>
  </w:style>
  <w:style w:type="paragraph" w:customStyle="1" w:styleId="formattext">
    <w:name w:val="formattext"/>
    <w:basedOn w:val="a"/>
    <w:rsid w:val="00E95291"/>
    <w:pPr>
      <w:suppressAutoHyphens w:val="0"/>
      <w:spacing w:before="280" w:after="280"/>
    </w:pPr>
    <w:rPr>
      <w:rFonts w:ascii="Times New Roman" w:hAnsi="Times New Roman" w:cs="Times New Roman"/>
      <w:color w:val="000000"/>
      <w:sz w:val="24"/>
      <w:lang w:eastAsia="ar-SA"/>
    </w:rPr>
  </w:style>
  <w:style w:type="paragraph" w:customStyle="1" w:styleId="3ff1">
    <w:name w:val="СТИЛЬ 3"/>
    <w:basedOn w:val="a"/>
    <w:rsid w:val="00E95291"/>
    <w:pPr>
      <w:tabs>
        <w:tab w:val="left" w:pos="1134"/>
      </w:tabs>
      <w:suppressAutoHyphens w:val="0"/>
      <w:spacing w:before="120" w:after="120"/>
      <w:ind w:firstLine="737"/>
      <w:jc w:val="both"/>
    </w:pPr>
    <w:rPr>
      <w:rFonts w:ascii="Times New Roman" w:hAnsi="Times New Roman" w:cs="Times New Roman"/>
      <w:color w:val="000000"/>
      <w:sz w:val="28"/>
      <w:lang w:eastAsia="ar-SA"/>
    </w:rPr>
  </w:style>
  <w:style w:type="paragraph" w:customStyle="1" w:styleId="1ffff9">
    <w:name w:val="СТИЛЬ 1"/>
    <w:rsid w:val="00E95291"/>
    <w:pPr>
      <w:tabs>
        <w:tab w:val="left" w:pos="1134"/>
      </w:tabs>
      <w:suppressAutoHyphens/>
      <w:spacing w:before="240" w:after="120"/>
      <w:ind w:left="1134" w:hanging="397"/>
      <w:jc w:val="both"/>
    </w:pPr>
    <w:rPr>
      <w:rFonts w:cs="Liberation Serif"/>
      <w:b/>
      <w:color w:val="000000"/>
      <w:sz w:val="28"/>
      <w:szCs w:val="24"/>
      <w:lang w:eastAsia="zh-CN" w:bidi="hi-IN"/>
    </w:rPr>
  </w:style>
  <w:style w:type="paragraph" w:customStyle="1" w:styleId="Standard">
    <w:name w:val="Standard"/>
    <w:rsid w:val="00E95291"/>
    <w:pPr>
      <w:widowControl w:val="0"/>
      <w:suppressAutoHyphens/>
      <w:textAlignment w:val="baseline"/>
    </w:pPr>
    <w:rPr>
      <w:rFonts w:eastAsia="Tahoma" w:cs="Liberation Serif"/>
      <w:color w:val="000000"/>
      <w:kern w:val="2"/>
      <w:sz w:val="24"/>
      <w:szCs w:val="24"/>
      <w:lang w:val="de-DE" w:eastAsia="fa-IR" w:bidi="hi-IN"/>
    </w:rPr>
  </w:style>
  <w:style w:type="paragraph" w:customStyle="1" w:styleId="xl91">
    <w:name w:val="xl91"/>
    <w:basedOn w:val="a"/>
    <w:rsid w:val="00E95291"/>
    <w:pPr>
      <w:pBdr>
        <w:top w:val="single" w:sz="4" w:space="0" w:color="000000"/>
        <w:left w:val="none" w:sz="0" w:space="0" w:color="000000"/>
        <w:bottom w:val="single" w:sz="4" w:space="0" w:color="000000"/>
        <w:right w:val="none" w:sz="0" w:space="0" w:color="000000"/>
      </w:pBdr>
      <w:suppressAutoHyphens w:val="0"/>
      <w:spacing w:before="280" w:after="280"/>
      <w:jc w:val="center"/>
      <w:textAlignment w:val="top"/>
    </w:pPr>
    <w:rPr>
      <w:rFonts w:ascii="Arial" w:eastAsia="Arial" w:hAnsi="Arial" w:cs="Arial"/>
      <w:b/>
      <w:color w:val="008000"/>
      <w:sz w:val="24"/>
      <w:lang w:eastAsia="ar-SA"/>
    </w:rPr>
  </w:style>
  <w:style w:type="paragraph" w:customStyle="1" w:styleId="xl90">
    <w:name w:val="xl90"/>
    <w:basedOn w:val="a"/>
    <w:rsid w:val="00E95291"/>
    <w:pPr>
      <w:pBdr>
        <w:top w:val="single" w:sz="4" w:space="0" w:color="000000"/>
        <w:left w:val="single" w:sz="4" w:space="0" w:color="000000"/>
        <w:bottom w:val="single" w:sz="4" w:space="0" w:color="000000"/>
        <w:right w:val="single" w:sz="4" w:space="0" w:color="000000"/>
      </w:pBdr>
      <w:suppressAutoHyphens w:val="0"/>
      <w:spacing w:before="280" w:after="280"/>
    </w:pPr>
    <w:rPr>
      <w:rFonts w:ascii="Arial" w:eastAsia="Arial" w:hAnsi="Arial" w:cs="Arial"/>
      <w:color w:val="000000"/>
      <w:sz w:val="24"/>
      <w:lang w:eastAsia="ar-SA"/>
    </w:rPr>
  </w:style>
  <w:style w:type="paragraph" w:customStyle="1" w:styleId="xl89">
    <w:name w:val="xl89"/>
    <w:basedOn w:val="a"/>
    <w:rsid w:val="00E95291"/>
    <w:pPr>
      <w:pBdr>
        <w:top w:val="single" w:sz="4" w:space="0" w:color="000000"/>
        <w:left w:val="single" w:sz="4" w:space="0" w:color="000000"/>
        <w:bottom w:val="single" w:sz="4" w:space="0" w:color="000000"/>
        <w:right w:val="single" w:sz="4" w:space="0" w:color="000000"/>
      </w:pBdr>
      <w:suppressAutoHyphens w:val="0"/>
      <w:spacing w:before="280" w:after="280"/>
      <w:textAlignment w:val="top"/>
    </w:pPr>
    <w:rPr>
      <w:rFonts w:ascii="Arial" w:eastAsia="Arial" w:hAnsi="Arial" w:cs="Arial"/>
      <w:color w:val="000000"/>
      <w:sz w:val="24"/>
      <w:lang w:eastAsia="ar-SA"/>
    </w:rPr>
  </w:style>
  <w:style w:type="paragraph" w:customStyle="1" w:styleId="xl88">
    <w:name w:val="xl88"/>
    <w:basedOn w:val="a"/>
    <w:rsid w:val="00E95291"/>
    <w:pPr>
      <w:pBdr>
        <w:top w:val="single" w:sz="4" w:space="0" w:color="000000"/>
        <w:left w:val="single" w:sz="4" w:space="0" w:color="000000"/>
        <w:bottom w:val="single" w:sz="4" w:space="0" w:color="000000"/>
        <w:right w:val="single" w:sz="4" w:space="0" w:color="000000"/>
      </w:pBdr>
      <w:suppressAutoHyphens w:val="0"/>
      <w:spacing w:before="280" w:after="280"/>
    </w:pPr>
    <w:rPr>
      <w:rFonts w:ascii="Arial" w:eastAsia="Arial" w:hAnsi="Arial" w:cs="Arial"/>
      <w:color w:val="000000"/>
      <w:sz w:val="24"/>
      <w:lang w:eastAsia="ar-SA"/>
    </w:rPr>
  </w:style>
  <w:style w:type="paragraph" w:customStyle="1" w:styleId="xl87">
    <w:name w:val="xl87"/>
    <w:basedOn w:val="a"/>
    <w:rsid w:val="00E95291"/>
    <w:pPr>
      <w:pBdr>
        <w:top w:val="single" w:sz="8" w:space="0" w:color="000000"/>
        <w:left w:val="single" w:sz="8" w:space="0" w:color="000000"/>
        <w:bottom w:val="none" w:sz="0" w:space="0" w:color="000000"/>
        <w:right w:val="single" w:sz="8" w:space="0" w:color="000000"/>
      </w:pBdr>
      <w:shd w:val="clear" w:color="auto" w:fill="FFFF99"/>
      <w:suppressAutoHyphens w:val="0"/>
      <w:spacing w:before="280" w:after="280"/>
      <w:jc w:val="center"/>
      <w:textAlignment w:val="center"/>
    </w:pPr>
    <w:rPr>
      <w:rFonts w:ascii="Arial" w:eastAsia="Arial" w:hAnsi="Arial" w:cs="Arial"/>
      <w:b/>
      <w:color w:val="000000"/>
      <w:sz w:val="18"/>
      <w:lang w:eastAsia="ar-SA"/>
    </w:rPr>
  </w:style>
  <w:style w:type="paragraph" w:customStyle="1" w:styleId="xl86">
    <w:name w:val="xl86"/>
    <w:basedOn w:val="a"/>
    <w:rsid w:val="00E95291"/>
    <w:pPr>
      <w:pBdr>
        <w:top w:val="single" w:sz="4" w:space="0" w:color="000000"/>
        <w:left w:val="single" w:sz="4" w:space="0" w:color="000000"/>
        <w:bottom w:val="single" w:sz="4" w:space="0" w:color="000000"/>
        <w:right w:val="none" w:sz="0" w:space="0" w:color="000000"/>
      </w:pBdr>
      <w:suppressAutoHyphens w:val="0"/>
      <w:spacing w:before="280" w:after="280"/>
      <w:textAlignment w:val="top"/>
    </w:pPr>
    <w:rPr>
      <w:rFonts w:ascii="Arial" w:eastAsia="Arial" w:hAnsi="Arial" w:cs="Arial"/>
      <w:color w:val="000000"/>
      <w:sz w:val="16"/>
      <w:lang w:eastAsia="ar-SA"/>
    </w:rPr>
  </w:style>
  <w:style w:type="paragraph" w:customStyle="1" w:styleId="xl85">
    <w:name w:val="xl85"/>
    <w:basedOn w:val="a"/>
    <w:rsid w:val="00E95291"/>
    <w:pPr>
      <w:suppressAutoHyphens w:val="0"/>
      <w:spacing w:before="280" w:after="280"/>
      <w:textAlignment w:val="top"/>
    </w:pPr>
    <w:rPr>
      <w:rFonts w:ascii="Arial" w:eastAsia="Arial" w:hAnsi="Arial" w:cs="Arial"/>
      <w:color w:val="000000"/>
      <w:sz w:val="24"/>
      <w:lang w:eastAsia="ar-SA"/>
    </w:rPr>
  </w:style>
  <w:style w:type="paragraph" w:customStyle="1" w:styleId="xl84">
    <w:name w:val="xl84"/>
    <w:basedOn w:val="a"/>
    <w:rsid w:val="00E95291"/>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Arial" w:eastAsia="Arial" w:hAnsi="Arial" w:cs="Arial"/>
      <w:color w:val="000000"/>
      <w:sz w:val="16"/>
      <w:lang w:eastAsia="ar-SA"/>
    </w:rPr>
  </w:style>
  <w:style w:type="paragraph" w:customStyle="1" w:styleId="3ff2">
    <w:name w:val="Цитата3"/>
    <w:basedOn w:val="a"/>
    <w:rsid w:val="00E95291"/>
    <w:pPr>
      <w:suppressAutoHyphens w:val="0"/>
      <w:ind w:left="-142" w:right="-285" w:firstLine="284"/>
      <w:jc w:val="both"/>
    </w:pPr>
    <w:rPr>
      <w:rFonts w:ascii="Times New Roman" w:hAnsi="Times New Roman" w:cs="Times New Roman"/>
      <w:color w:val="000000"/>
      <w:sz w:val="28"/>
      <w:lang w:eastAsia="ar-SA"/>
    </w:rPr>
  </w:style>
  <w:style w:type="paragraph" w:customStyle="1" w:styleId="Default">
    <w:name w:val="Default"/>
    <w:rsid w:val="00E95291"/>
    <w:pPr>
      <w:widowControl w:val="0"/>
      <w:suppressAutoHyphens/>
    </w:pPr>
    <w:rPr>
      <w:rFonts w:cs="Liberation Serif"/>
      <w:color w:val="000000"/>
      <w:sz w:val="24"/>
      <w:szCs w:val="24"/>
      <w:lang w:eastAsia="zh-CN" w:bidi="hi-IN"/>
    </w:rPr>
  </w:style>
  <w:style w:type="paragraph" w:customStyle="1" w:styleId="261">
    <w:name w:val="Основной текст 26"/>
    <w:basedOn w:val="a"/>
    <w:rsid w:val="00E95291"/>
    <w:pPr>
      <w:suppressAutoHyphens w:val="0"/>
      <w:spacing w:after="120" w:line="480" w:lineRule="auto"/>
    </w:pPr>
    <w:rPr>
      <w:rFonts w:ascii="Times New Roman" w:hAnsi="Times New Roman" w:cs="Times New Roman"/>
      <w:color w:val="000000"/>
      <w:sz w:val="24"/>
      <w:lang w:eastAsia="ar-SA"/>
    </w:rPr>
  </w:style>
  <w:style w:type="paragraph" w:customStyle="1" w:styleId="CharCharCharChar">
    <w:name w:val="Знак Знак Знак Знак Знак Знак Знак Знак Знак Знак Char Char Знак Char Char Знак"/>
    <w:basedOn w:val="a"/>
    <w:rsid w:val="00E95291"/>
    <w:pPr>
      <w:suppressAutoHyphens w:val="0"/>
      <w:spacing w:after="160" w:line="240" w:lineRule="exact"/>
    </w:pPr>
    <w:rPr>
      <w:rFonts w:ascii="Verdana" w:eastAsia="Verdana" w:hAnsi="Verdana" w:cs="Verdana"/>
      <w:color w:val="000000"/>
      <w:lang w:val="en-US" w:eastAsia="ar-SA"/>
    </w:rPr>
  </w:style>
  <w:style w:type="paragraph" w:customStyle="1" w:styleId="2ffa">
    <w:name w:val="Знак2"/>
    <w:basedOn w:val="a"/>
    <w:rsid w:val="00E95291"/>
    <w:pPr>
      <w:spacing w:after="160" w:line="240" w:lineRule="exact"/>
    </w:pPr>
    <w:rPr>
      <w:rFonts w:ascii="Tahoma" w:eastAsia="Tahoma" w:hAnsi="Tahoma" w:cs="Tahoma"/>
      <w:color w:val="000000"/>
      <w:lang w:val="en-US" w:eastAsia="ar-SA"/>
    </w:rPr>
  </w:style>
  <w:style w:type="paragraph" w:customStyle="1" w:styleId="afffffff1">
    <w:name w:val="Пункт"/>
    <w:basedOn w:val="a"/>
    <w:rsid w:val="00E95291"/>
    <w:pPr>
      <w:tabs>
        <w:tab w:val="left" w:pos="3384"/>
      </w:tabs>
      <w:ind w:left="1404" w:hanging="504"/>
      <w:jc w:val="both"/>
    </w:pPr>
    <w:rPr>
      <w:rFonts w:ascii="Times New Roman" w:hAnsi="Times New Roman" w:cs="Times New Roman"/>
      <w:color w:val="000000"/>
      <w:sz w:val="24"/>
      <w:lang w:eastAsia="ar-SA"/>
    </w:rPr>
  </w:style>
  <w:style w:type="paragraph" w:customStyle="1" w:styleId="afffffff2">
    <w:name w:val="Словарная статья"/>
    <w:basedOn w:val="a"/>
    <w:rsid w:val="00E95291"/>
    <w:pPr>
      <w:ind w:right="118"/>
      <w:jc w:val="both"/>
    </w:pPr>
    <w:rPr>
      <w:rFonts w:ascii="Arial" w:eastAsia="Arial" w:hAnsi="Arial" w:cs="Arial"/>
      <w:color w:val="000000"/>
      <w:lang w:eastAsia="ar-SA"/>
    </w:rPr>
  </w:style>
  <w:style w:type="paragraph" w:customStyle="1" w:styleId="2-1">
    <w:name w:val="содержание2-1"/>
    <w:basedOn w:val="3"/>
    <w:rsid w:val="00E95291"/>
    <w:pPr>
      <w:numPr>
        <w:ilvl w:val="0"/>
        <w:numId w:val="0"/>
      </w:numPr>
      <w:tabs>
        <w:tab w:val="clear" w:pos="708"/>
        <w:tab w:val="left" w:pos="1440"/>
        <w:tab w:val="left" w:pos="2816"/>
        <w:tab w:val="left" w:pos="3111"/>
        <w:tab w:val="left" w:pos="3305"/>
        <w:tab w:val="left" w:pos="3651"/>
        <w:tab w:val="left" w:pos="4140"/>
        <w:tab w:val="left" w:pos="5091"/>
        <w:tab w:val="left" w:pos="5580"/>
      </w:tabs>
      <w:suppressAutoHyphens w:val="0"/>
      <w:ind w:left="951" w:hanging="360"/>
    </w:pPr>
    <w:rPr>
      <w:rFonts w:eastAsia="Arial"/>
      <w:lang w:eastAsia="ar-SA"/>
    </w:rPr>
  </w:style>
  <w:style w:type="paragraph" w:customStyle="1" w:styleId="218">
    <w:name w:val="Îñíîâíîé òåêñò 21"/>
    <w:basedOn w:val="a"/>
    <w:rsid w:val="00E95291"/>
    <w:pPr>
      <w:tabs>
        <w:tab w:val="left" w:pos="1134"/>
      </w:tabs>
      <w:spacing w:after="120"/>
      <w:ind w:firstLine="567"/>
      <w:jc w:val="both"/>
    </w:pPr>
    <w:rPr>
      <w:rFonts w:ascii="Times New Roman" w:hAnsi="Times New Roman" w:cs="Times New Roman"/>
      <w:color w:val="000000"/>
      <w:spacing w:val="-4"/>
      <w:lang w:eastAsia="ar-SA"/>
    </w:rPr>
  </w:style>
  <w:style w:type="paragraph" w:customStyle="1" w:styleId="LO-normal">
    <w:name w:val="LO-normal"/>
    <w:basedOn w:val="a"/>
    <w:rsid w:val="00E95291"/>
    <w:pPr>
      <w:spacing w:before="1"/>
      <w:jc w:val="both"/>
    </w:pPr>
    <w:rPr>
      <w:rFonts w:ascii="Times New Roman" w:hAnsi="Times New Roman" w:cs="Times New Roman"/>
      <w:color w:val="000000"/>
      <w:sz w:val="24"/>
      <w:lang w:eastAsia="ar-SA"/>
    </w:rPr>
  </w:style>
  <w:style w:type="paragraph" w:customStyle="1" w:styleId="afffffff3">
    <w:name w:val="Обычный.шаблон"/>
    <w:rsid w:val="00E95291"/>
    <w:pPr>
      <w:widowControl w:val="0"/>
      <w:suppressAutoHyphens/>
    </w:pPr>
    <w:rPr>
      <w:rFonts w:cs="Liberation Serif"/>
      <w:color w:val="000000"/>
      <w:szCs w:val="24"/>
      <w:lang w:eastAsia="zh-CN" w:bidi="hi-IN"/>
    </w:rPr>
  </w:style>
  <w:style w:type="paragraph" w:customStyle="1" w:styleId="271">
    <w:name w:val="Основной текст 27"/>
    <w:basedOn w:val="a"/>
    <w:rsid w:val="00E95291"/>
    <w:pPr>
      <w:spacing w:line="360" w:lineRule="auto"/>
    </w:pPr>
    <w:rPr>
      <w:rFonts w:ascii="Times New Roman" w:hAnsi="Times New Roman" w:cs="Times New Roman"/>
      <w:color w:val="000000"/>
      <w:sz w:val="24"/>
      <w:lang w:eastAsia="ar-SA"/>
    </w:rPr>
  </w:style>
  <w:style w:type="paragraph" w:customStyle="1" w:styleId="1ffffa">
    <w:name w:val="çàãîëîâîê 1"/>
    <w:basedOn w:val="a"/>
    <w:rsid w:val="00E95291"/>
    <w:pPr>
      <w:keepNext/>
      <w:ind w:firstLine="567"/>
      <w:jc w:val="both"/>
    </w:pPr>
    <w:rPr>
      <w:rFonts w:ascii="Times New Roman" w:hAnsi="Times New Roman" w:cs="Times New Roman"/>
      <w:color w:val="000000"/>
      <w:sz w:val="24"/>
      <w:lang w:eastAsia="ar-SA"/>
    </w:rPr>
  </w:style>
  <w:style w:type="paragraph" w:customStyle="1" w:styleId="910">
    <w:name w:val="Указатель 91"/>
    <w:basedOn w:val="a"/>
    <w:rsid w:val="00E95291"/>
    <w:pPr>
      <w:ind w:left="1800" w:hanging="200"/>
    </w:pPr>
    <w:rPr>
      <w:rFonts w:ascii="Times New Roman" w:hAnsi="Times New Roman" w:cs="Times New Roman"/>
      <w:color w:val="000000"/>
      <w:lang w:eastAsia="ar-SA"/>
    </w:rPr>
  </w:style>
  <w:style w:type="paragraph" w:customStyle="1" w:styleId="810">
    <w:name w:val="Указатель 81"/>
    <w:basedOn w:val="a"/>
    <w:rsid w:val="00E95291"/>
    <w:pPr>
      <w:ind w:left="1600" w:hanging="200"/>
    </w:pPr>
    <w:rPr>
      <w:rFonts w:ascii="Times New Roman" w:hAnsi="Times New Roman" w:cs="Times New Roman"/>
      <w:color w:val="000000"/>
      <w:lang w:eastAsia="ar-SA"/>
    </w:rPr>
  </w:style>
  <w:style w:type="paragraph" w:customStyle="1" w:styleId="710">
    <w:name w:val="Указатель 71"/>
    <w:basedOn w:val="a"/>
    <w:rsid w:val="00E95291"/>
    <w:pPr>
      <w:ind w:left="1400" w:hanging="200"/>
    </w:pPr>
    <w:rPr>
      <w:rFonts w:ascii="Times New Roman" w:hAnsi="Times New Roman" w:cs="Times New Roman"/>
      <w:color w:val="000000"/>
      <w:lang w:eastAsia="ar-SA"/>
    </w:rPr>
  </w:style>
  <w:style w:type="paragraph" w:customStyle="1" w:styleId="610">
    <w:name w:val="Указатель 61"/>
    <w:basedOn w:val="a"/>
    <w:rsid w:val="00E95291"/>
    <w:pPr>
      <w:ind w:left="1200" w:hanging="200"/>
    </w:pPr>
    <w:rPr>
      <w:rFonts w:ascii="Times New Roman" w:hAnsi="Times New Roman" w:cs="Times New Roman"/>
      <w:color w:val="000000"/>
      <w:lang w:eastAsia="ar-SA"/>
    </w:rPr>
  </w:style>
  <w:style w:type="paragraph" w:customStyle="1" w:styleId="512">
    <w:name w:val="Указатель 51"/>
    <w:basedOn w:val="a"/>
    <w:rsid w:val="00E95291"/>
    <w:pPr>
      <w:ind w:left="1000" w:hanging="200"/>
    </w:pPr>
    <w:rPr>
      <w:rFonts w:ascii="Times New Roman" w:hAnsi="Times New Roman" w:cs="Times New Roman"/>
      <w:color w:val="000000"/>
      <w:lang w:eastAsia="ar-SA"/>
    </w:rPr>
  </w:style>
  <w:style w:type="paragraph" w:customStyle="1" w:styleId="412">
    <w:name w:val="Указатель 41"/>
    <w:basedOn w:val="a"/>
    <w:rsid w:val="00E95291"/>
    <w:pPr>
      <w:ind w:left="800" w:hanging="200"/>
    </w:pPr>
    <w:rPr>
      <w:rFonts w:ascii="Times New Roman" w:hAnsi="Times New Roman" w:cs="Times New Roman"/>
      <w:color w:val="000000"/>
      <w:lang w:eastAsia="ar-SA"/>
    </w:rPr>
  </w:style>
  <w:style w:type="paragraph" w:customStyle="1" w:styleId="Web">
    <w:name w:val="Обычный (Web)"/>
    <w:basedOn w:val="a"/>
    <w:rsid w:val="00E95291"/>
    <w:pPr>
      <w:spacing w:before="280" w:after="280"/>
    </w:pPr>
    <w:rPr>
      <w:rFonts w:ascii="Times New Roman" w:hAnsi="Times New Roman" w:cs="Times New Roman"/>
      <w:color w:val="000000"/>
      <w:sz w:val="24"/>
      <w:lang w:eastAsia="ar-SA"/>
    </w:rPr>
  </w:style>
  <w:style w:type="paragraph" w:customStyle="1" w:styleId="350">
    <w:name w:val="Основной текст 35"/>
    <w:basedOn w:val="a"/>
    <w:rsid w:val="00E95291"/>
    <w:pPr>
      <w:spacing w:line="216" w:lineRule="auto"/>
      <w:ind w:right="-5"/>
      <w:jc w:val="both"/>
    </w:pPr>
    <w:rPr>
      <w:rFonts w:ascii="Times New Roman" w:hAnsi="Times New Roman" w:cs="Times New Roman"/>
      <w:color w:val="000000"/>
      <w:lang w:eastAsia="ar-SA"/>
    </w:rPr>
  </w:style>
  <w:style w:type="paragraph" w:customStyle="1" w:styleId="H2">
    <w:name w:val="H2"/>
    <w:basedOn w:val="a"/>
    <w:rsid w:val="00E95291"/>
    <w:pPr>
      <w:keepNext/>
      <w:spacing w:before="100" w:after="100"/>
    </w:pPr>
    <w:rPr>
      <w:rFonts w:ascii="Times New Roman" w:hAnsi="Times New Roman" w:cs="Times New Roman"/>
      <w:b/>
      <w:color w:val="000000"/>
      <w:sz w:val="36"/>
      <w:lang w:eastAsia="ar-SA"/>
    </w:rPr>
  </w:style>
  <w:style w:type="paragraph" w:customStyle="1" w:styleId="ConsCell">
    <w:name w:val="ConsCell"/>
    <w:rsid w:val="00E95291"/>
    <w:pPr>
      <w:widowControl w:val="0"/>
      <w:suppressAutoHyphens/>
    </w:pPr>
    <w:rPr>
      <w:rFonts w:ascii="Arial" w:eastAsia="Arial" w:hAnsi="Arial" w:cs="Liberation Serif"/>
      <w:color w:val="000000"/>
      <w:szCs w:val="24"/>
      <w:lang w:eastAsia="zh-CN" w:bidi="hi-IN"/>
    </w:rPr>
  </w:style>
  <w:style w:type="paragraph" w:customStyle="1" w:styleId="left">
    <w:name w:val="left"/>
    <w:rsid w:val="00E95291"/>
    <w:pPr>
      <w:suppressAutoHyphens/>
    </w:pPr>
    <w:rPr>
      <w:rFonts w:ascii="Courier New" w:eastAsia="Courier New" w:hAnsi="Courier New" w:cs="Liberation Serif"/>
      <w:b/>
      <w:color w:val="000000"/>
      <w:szCs w:val="24"/>
      <w:lang w:eastAsia="zh-CN" w:bidi="hi-IN"/>
    </w:rPr>
  </w:style>
  <w:style w:type="paragraph" w:customStyle="1" w:styleId="Iauiue">
    <w:name w:val="Iau?iue"/>
    <w:rsid w:val="00E95291"/>
    <w:pPr>
      <w:suppressAutoHyphens/>
    </w:pPr>
    <w:rPr>
      <w:rFonts w:cs="Liberation Serif"/>
      <w:color w:val="000000"/>
      <w:szCs w:val="24"/>
      <w:lang w:val="en-US" w:eastAsia="zh-CN" w:bidi="hi-IN"/>
    </w:rPr>
  </w:style>
  <w:style w:type="paragraph" w:customStyle="1" w:styleId="LO-Normal0">
    <w:name w:val="LO-Normal"/>
    <w:rsid w:val="00E95291"/>
    <w:pPr>
      <w:widowControl w:val="0"/>
      <w:suppressAutoHyphens/>
      <w:ind w:firstLine="400"/>
      <w:jc w:val="both"/>
    </w:pPr>
    <w:rPr>
      <w:rFonts w:cs="Liberation Serif"/>
      <w:color w:val="000000"/>
      <w:sz w:val="24"/>
      <w:szCs w:val="24"/>
      <w:lang w:eastAsia="zh-CN" w:bidi="hi-IN"/>
    </w:rPr>
  </w:style>
  <w:style w:type="paragraph" w:customStyle="1" w:styleId="262">
    <w:name w:val="Основной текст с отступом 26"/>
    <w:basedOn w:val="a"/>
    <w:rsid w:val="00E95291"/>
    <w:pPr>
      <w:suppressAutoHyphens w:val="0"/>
      <w:spacing w:after="120" w:line="480" w:lineRule="auto"/>
      <w:ind w:left="283"/>
    </w:pPr>
    <w:rPr>
      <w:rFonts w:ascii="Times New Roman" w:hAnsi="Times New Roman" w:cs="Times New Roman"/>
      <w:color w:val="000000"/>
      <w:sz w:val="24"/>
      <w:lang w:eastAsia="ar-SA"/>
    </w:rPr>
  </w:style>
  <w:style w:type="paragraph" w:customStyle="1" w:styleId="western">
    <w:name w:val="western"/>
    <w:basedOn w:val="a"/>
    <w:rsid w:val="00D81C30"/>
    <w:pPr>
      <w:suppressAutoHyphens w:val="0"/>
      <w:spacing w:before="100" w:beforeAutospacing="1" w:after="119"/>
    </w:pPr>
    <w:rPr>
      <w:rFonts w:ascii="Times New Roman" w:hAnsi="Times New Roman" w:cs="Times New Roman"/>
      <w:kern w:val="0"/>
      <w:sz w:val="24"/>
      <w:szCs w:val="24"/>
      <w:lang w:eastAsia="ru-RU"/>
    </w:rPr>
  </w:style>
  <w:style w:type="paragraph" w:customStyle="1" w:styleId="parametervalue">
    <w:name w:val="parametervalue"/>
    <w:basedOn w:val="a"/>
    <w:rsid w:val="006908E1"/>
    <w:pPr>
      <w:suppressAutoHyphens w:val="0"/>
      <w:spacing w:before="100" w:beforeAutospacing="1" w:after="100" w:afterAutospacing="1"/>
    </w:pPr>
    <w:rPr>
      <w:rFonts w:ascii="Times New Roman" w:hAnsi="Times New Roman" w:cs="Times New Roman"/>
      <w:kern w:val="0"/>
      <w:sz w:val="24"/>
      <w:szCs w:val="24"/>
      <w:lang w:eastAsia="ru-RU"/>
    </w:rPr>
  </w:style>
  <w:style w:type="character" w:customStyle="1" w:styleId="affffffa">
    <w:name w:val="Абзац списка Знак"/>
    <w:link w:val="affffff9"/>
    <w:locked/>
    <w:rsid w:val="00074182"/>
    <w:rPr>
      <w:rFonts w:cs="Gill Sans FM Cyr Light"/>
      <w:color w:val="000000"/>
      <w:kern w:val="2"/>
      <w:sz w:val="24"/>
      <w:szCs w:val="24"/>
      <w:lang w:eastAsia="zh-CN"/>
    </w:rPr>
  </w:style>
  <w:style w:type="table" w:styleId="afffffff4">
    <w:name w:val="Table Grid"/>
    <w:basedOn w:val="a2"/>
    <w:uiPriority w:val="59"/>
    <w:rsid w:val="000D5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494632"/>
  </w:style>
  <w:style w:type="character" w:customStyle="1" w:styleId="sectioninfo">
    <w:name w:val="section__info"/>
    <w:basedOn w:val="a1"/>
    <w:rsid w:val="00D30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015753">
      <w:bodyDiv w:val="1"/>
      <w:marLeft w:val="0"/>
      <w:marRight w:val="0"/>
      <w:marTop w:val="0"/>
      <w:marBottom w:val="0"/>
      <w:divBdr>
        <w:top w:val="none" w:sz="0" w:space="0" w:color="auto"/>
        <w:left w:val="none" w:sz="0" w:space="0" w:color="auto"/>
        <w:bottom w:val="none" w:sz="0" w:space="0" w:color="auto"/>
        <w:right w:val="none" w:sz="0" w:space="0" w:color="auto"/>
      </w:divBdr>
    </w:div>
    <w:div w:id="774523606">
      <w:bodyDiv w:val="1"/>
      <w:marLeft w:val="0"/>
      <w:marRight w:val="0"/>
      <w:marTop w:val="0"/>
      <w:marBottom w:val="0"/>
      <w:divBdr>
        <w:top w:val="none" w:sz="0" w:space="0" w:color="auto"/>
        <w:left w:val="none" w:sz="0" w:space="0" w:color="auto"/>
        <w:bottom w:val="none" w:sz="0" w:space="0" w:color="auto"/>
        <w:right w:val="none" w:sz="0" w:space="0" w:color="auto"/>
      </w:divBdr>
      <w:divsChild>
        <w:div w:id="1629117572">
          <w:marLeft w:val="0"/>
          <w:marRight w:val="0"/>
          <w:marTop w:val="0"/>
          <w:marBottom w:val="0"/>
          <w:divBdr>
            <w:top w:val="none" w:sz="0" w:space="0" w:color="auto"/>
            <w:left w:val="none" w:sz="0" w:space="0" w:color="auto"/>
            <w:bottom w:val="none" w:sz="0" w:space="0" w:color="auto"/>
            <w:right w:val="none" w:sz="0" w:space="0" w:color="auto"/>
          </w:divBdr>
        </w:div>
        <w:div w:id="79764216">
          <w:marLeft w:val="0"/>
          <w:marRight w:val="0"/>
          <w:marTop w:val="0"/>
          <w:marBottom w:val="0"/>
          <w:divBdr>
            <w:top w:val="none" w:sz="0" w:space="0" w:color="auto"/>
            <w:left w:val="none" w:sz="0" w:space="0" w:color="auto"/>
            <w:bottom w:val="none" w:sz="0" w:space="0" w:color="auto"/>
            <w:right w:val="none" w:sz="0" w:space="0" w:color="auto"/>
          </w:divBdr>
          <w:divsChild>
            <w:div w:id="158470028">
              <w:marLeft w:val="0"/>
              <w:marRight w:val="0"/>
              <w:marTop w:val="0"/>
              <w:marBottom w:val="0"/>
              <w:divBdr>
                <w:top w:val="none" w:sz="0" w:space="0" w:color="auto"/>
                <w:left w:val="none" w:sz="0" w:space="0" w:color="auto"/>
                <w:bottom w:val="none" w:sz="0" w:space="0" w:color="auto"/>
                <w:right w:val="none" w:sz="0" w:space="0" w:color="auto"/>
              </w:divBdr>
              <w:divsChild>
                <w:div w:id="129283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45938">
      <w:bodyDiv w:val="1"/>
      <w:marLeft w:val="0"/>
      <w:marRight w:val="0"/>
      <w:marTop w:val="0"/>
      <w:marBottom w:val="0"/>
      <w:divBdr>
        <w:top w:val="none" w:sz="0" w:space="0" w:color="auto"/>
        <w:left w:val="none" w:sz="0" w:space="0" w:color="auto"/>
        <w:bottom w:val="none" w:sz="0" w:space="0" w:color="auto"/>
        <w:right w:val="none" w:sz="0" w:space="0" w:color="auto"/>
      </w:divBdr>
      <w:divsChild>
        <w:div w:id="1630470333">
          <w:marLeft w:val="0"/>
          <w:marRight w:val="0"/>
          <w:marTop w:val="0"/>
          <w:marBottom w:val="0"/>
          <w:divBdr>
            <w:top w:val="none" w:sz="0" w:space="0" w:color="auto"/>
            <w:left w:val="none" w:sz="0" w:space="0" w:color="auto"/>
            <w:bottom w:val="none" w:sz="0" w:space="0" w:color="auto"/>
            <w:right w:val="none" w:sz="0" w:space="0" w:color="auto"/>
          </w:divBdr>
        </w:div>
      </w:divsChild>
    </w:div>
    <w:div w:id="1647511626">
      <w:bodyDiv w:val="1"/>
      <w:marLeft w:val="0"/>
      <w:marRight w:val="0"/>
      <w:marTop w:val="0"/>
      <w:marBottom w:val="0"/>
      <w:divBdr>
        <w:top w:val="none" w:sz="0" w:space="0" w:color="auto"/>
        <w:left w:val="none" w:sz="0" w:space="0" w:color="auto"/>
        <w:bottom w:val="none" w:sz="0" w:space="0" w:color="auto"/>
        <w:right w:val="none" w:sz="0" w:space="0" w:color="auto"/>
      </w:divBdr>
    </w:div>
    <w:div w:id="1861434612">
      <w:bodyDiv w:val="1"/>
      <w:marLeft w:val="0"/>
      <w:marRight w:val="0"/>
      <w:marTop w:val="0"/>
      <w:marBottom w:val="0"/>
      <w:divBdr>
        <w:top w:val="none" w:sz="0" w:space="0" w:color="auto"/>
        <w:left w:val="none" w:sz="0" w:space="0" w:color="auto"/>
        <w:bottom w:val="none" w:sz="0" w:space="0" w:color="auto"/>
        <w:right w:val="none" w:sz="0" w:space="0" w:color="auto"/>
      </w:divBdr>
    </w:div>
    <w:div w:id="1994596891">
      <w:bodyDiv w:val="1"/>
      <w:marLeft w:val="0"/>
      <w:marRight w:val="0"/>
      <w:marTop w:val="0"/>
      <w:marBottom w:val="0"/>
      <w:divBdr>
        <w:top w:val="none" w:sz="0" w:space="0" w:color="auto"/>
        <w:left w:val="none" w:sz="0" w:space="0" w:color="auto"/>
        <w:bottom w:val="none" w:sz="0" w:space="0" w:color="auto"/>
        <w:right w:val="none" w:sz="0" w:space="0" w:color="auto"/>
      </w:divBdr>
      <w:divsChild>
        <w:div w:id="564068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91469351639343BD15C58049529DFE" ma:contentTypeVersion="11" ma:contentTypeDescription="Create a new document." ma:contentTypeScope="" ma:versionID="91f9902e9fa3c580bbd8a61fc67055ac">
  <xsd:schema xmlns:xsd="http://www.w3.org/2001/XMLSchema" xmlns:xs="http://www.w3.org/2001/XMLSchema" xmlns:p="http://schemas.microsoft.com/office/2006/metadata/properties" xmlns:ns3="28750dc6-da16-4b93-898c-418915654c7a" xmlns:ns4="2c4f5c84-f213-4ac6-8a7f-c1f770603fec" targetNamespace="http://schemas.microsoft.com/office/2006/metadata/properties" ma:root="true" ma:fieldsID="f994903a0fd57185ada6b437458127ac" ns3:_="" ns4:_="">
    <xsd:import namespace="28750dc6-da16-4b93-898c-418915654c7a"/>
    <xsd:import namespace="2c4f5c84-f213-4ac6-8a7f-c1f770603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750dc6-da16-4b93-898c-418915654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f5c84-f213-4ac6-8a7f-c1f770603fe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C7F4CB-E68C-48DF-B193-E0CBE045C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750dc6-da16-4b93-898c-418915654c7a"/>
    <ds:schemaRef ds:uri="2c4f5c84-f213-4ac6-8a7f-c1f770603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A71491-FDEB-4EC6-A45F-0B3C13EFD17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9FC8DE-FA8F-4E69-8046-87562816D5FC}">
  <ds:schemaRefs>
    <ds:schemaRef ds:uri="http://schemas.microsoft.com/sharepoint/v3/contenttype/forms"/>
  </ds:schemaRefs>
</ds:datastoreItem>
</file>

<file path=customXml/itemProps4.xml><?xml version="1.0" encoding="utf-8"?>
<ds:datastoreItem xmlns:ds="http://schemas.openxmlformats.org/officeDocument/2006/customXml" ds:itemID="{BB28A402-7B85-4B0A-8245-C54A85E05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213</Words>
  <Characters>1215</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 Костина</cp:lastModifiedBy>
  <cp:revision>8</cp:revision>
  <cp:lastPrinted>2024-07-30T12:48:00Z</cp:lastPrinted>
  <dcterms:created xsi:type="dcterms:W3CDTF">2024-07-30T12:48:00Z</dcterms:created>
  <dcterms:modified xsi:type="dcterms:W3CDTF">2024-09-02T14:39:00Z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4018.00.51</vt:lpwstr>
  </property>
  <property fmtid="{D5CDD505-2E9C-101B-9397-08002B2CF9AE}" pid="3" name="ContentTypeId">
    <vt:lpwstr>0x0101002691469351639343BD15C58049529DFE</vt:lpwstr>
  </property>
</Properties>
</file>