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0AF8715" w14:textId="77777777" w:rsidR="00DE393E" w:rsidRDefault="00DE393E" w:rsidP="00E660E9">
      <w:pPr>
        <w:ind w:right="-82"/>
        <w:jc w:val="center"/>
        <w:rPr>
          <w:b/>
          <w:sz w:val="24"/>
          <w:szCs w:val="24"/>
        </w:rPr>
      </w:pPr>
    </w:p>
    <w:p w14:paraId="175AE381" w14:textId="77777777" w:rsidR="008A6F42" w:rsidRPr="008A6F42" w:rsidRDefault="008A6F42" w:rsidP="00E660E9">
      <w:pPr>
        <w:ind w:right="-82"/>
        <w:jc w:val="center"/>
        <w:rPr>
          <w:b/>
          <w:sz w:val="24"/>
          <w:szCs w:val="24"/>
        </w:rPr>
      </w:pPr>
    </w:p>
    <w:p w14:paraId="58DE096B" w14:textId="77777777" w:rsidR="00DE393E" w:rsidRDefault="00DE393E" w:rsidP="00E660E9">
      <w:pPr>
        <w:ind w:right="-82"/>
        <w:jc w:val="center"/>
        <w:rPr>
          <w:b/>
          <w:sz w:val="24"/>
          <w:szCs w:val="24"/>
        </w:rPr>
      </w:pPr>
    </w:p>
    <w:p w14:paraId="591C3113" w14:textId="77777777" w:rsidR="00DE393E" w:rsidRDefault="00DE393E" w:rsidP="00E660E9">
      <w:pPr>
        <w:ind w:right="-82"/>
        <w:jc w:val="center"/>
        <w:rPr>
          <w:b/>
          <w:sz w:val="24"/>
          <w:szCs w:val="24"/>
        </w:rPr>
      </w:pPr>
    </w:p>
    <w:p w14:paraId="540DE591" w14:textId="5CA81080" w:rsidR="004C0684" w:rsidRDefault="00A0627A" w:rsidP="004C0684">
      <w:pPr>
        <w:ind w:right="-82"/>
        <w:jc w:val="center"/>
        <w:rPr>
          <w:b/>
          <w:sz w:val="24"/>
          <w:szCs w:val="24"/>
        </w:rPr>
      </w:pPr>
      <w:bookmarkStart w:id="0" w:name="%25D0%25A2%25D0%25B5%25D0%25BA%25D1%2581"/>
      <w:r w:rsidRPr="00A0627A">
        <w:rPr>
          <w:b/>
          <w:sz w:val="24"/>
          <w:szCs w:val="24"/>
        </w:rPr>
        <w:t>ДОГОВОР № 2022 – 231105000-00</w:t>
      </w:r>
      <w:r w:rsidR="00B742D2">
        <w:rPr>
          <w:b/>
          <w:sz w:val="24"/>
          <w:szCs w:val="24"/>
        </w:rPr>
        <w:t>…</w:t>
      </w:r>
    </w:p>
    <w:p w14:paraId="39EC9BE4" w14:textId="174D9E65" w:rsidR="00A0627A" w:rsidRDefault="00A0627A" w:rsidP="004C0684">
      <w:pPr>
        <w:ind w:right="-82"/>
        <w:jc w:val="center"/>
        <w:rPr>
          <w:b/>
          <w:sz w:val="24"/>
          <w:szCs w:val="24"/>
        </w:rPr>
      </w:pPr>
    </w:p>
    <w:p w14:paraId="17C24CF4" w14:textId="77777777" w:rsidR="00A0627A" w:rsidRPr="00DB6299" w:rsidRDefault="00A0627A" w:rsidP="004C0684">
      <w:pPr>
        <w:ind w:right="-82"/>
        <w:jc w:val="center"/>
        <w:rPr>
          <w:b/>
          <w:sz w:val="24"/>
          <w:szCs w:val="24"/>
        </w:rPr>
      </w:pPr>
    </w:p>
    <w:tbl>
      <w:tblPr>
        <w:tblW w:w="9747" w:type="dxa"/>
        <w:tblInd w:w="817" w:type="dxa"/>
        <w:tblLayout w:type="fixed"/>
        <w:tblLook w:val="0000" w:firstRow="0" w:lastRow="0" w:firstColumn="0" w:lastColumn="0" w:noHBand="0" w:noVBand="0"/>
      </w:tblPr>
      <w:tblGrid>
        <w:gridCol w:w="4261"/>
        <w:gridCol w:w="5486"/>
      </w:tblGrid>
      <w:tr w:rsidR="004C0684" w:rsidRPr="00DB6299" w14:paraId="1168A6FF" w14:textId="77777777" w:rsidTr="0034073E">
        <w:tc>
          <w:tcPr>
            <w:tcW w:w="4261" w:type="dxa"/>
            <w:shd w:val="clear" w:color="auto" w:fill="auto"/>
          </w:tcPr>
          <w:p w14:paraId="10EF79F8" w14:textId="77777777" w:rsidR="00A0627A" w:rsidRDefault="00A0627A" w:rsidP="0034073E">
            <w:pPr>
              <w:snapToGrid w:val="0"/>
              <w:rPr>
                <w:b/>
                <w:sz w:val="24"/>
                <w:szCs w:val="24"/>
              </w:rPr>
            </w:pPr>
          </w:p>
          <w:p w14:paraId="342CBDA6" w14:textId="2737561E" w:rsidR="004C0684" w:rsidRPr="00DB6299" w:rsidRDefault="004C0684" w:rsidP="0034073E">
            <w:pPr>
              <w:snapToGrid w:val="0"/>
              <w:rPr>
                <w:b/>
                <w:sz w:val="24"/>
                <w:szCs w:val="24"/>
              </w:rPr>
            </w:pPr>
            <w:r w:rsidRPr="00DB6299">
              <w:rPr>
                <w:b/>
                <w:sz w:val="24"/>
                <w:szCs w:val="24"/>
              </w:rPr>
              <w:t>г. Санкт-Петербург</w:t>
            </w:r>
          </w:p>
        </w:tc>
        <w:tc>
          <w:tcPr>
            <w:tcW w:w="5486" w:type="dxa"/>
            <w:shd w:val="clear" w:color="auto" w:fill="auto"/>
          </w:tcPr>
          <w:p w14:paraId="1D34F747" w14:textId="77777777" w:rsidR="00A0627A" w:rsidRDefault="004C0684" w:rsidP="00A0627A">
            <w:pPr>
              <w:snapToGrid w:val="0"/>
              <w:jc w:val="center"/>
              <w:rPr>
                <w:b/>
                <w:sz w:val="24"/>
                <w:szCs w:val="24"/>
              </w:rPr>
            </w:pPr>
            <w:r>
              <w:rPr>
                <w:b/>
                <w:sz w:val="24"/>
                <w:szCs w:val="24"/>
              </w:rPr>
              <w:t xml:space="preserve">                   </w:t>
            </w:r>
          </w:p>
          <w:p w14:paraId="33745835" w14:textId="4F417511" w:rsidR="004C0684" w:rsidRPr="00DB6299" w:rsidRDefault="004C0684" w:rsidP="00A0627A">
            <w:pPr>
              <w:snapToGrid w:val="0"/>
              <w:jc w:val="center"/>
              <w:rPr>
                <w:b/>
                <w:sz w:val="24"/>
                <w:szCs w:val="24"/>
              </w:rPr>
            </w:pPr>
            <w:r>
              <w:rPr>
                <w:b/>
                <w:sz w:val="24"/>
                <w:szCs w:val="24"/>
              </w:rPr>
              <w:t xml:space="preserve"> </w:t>
            </w:r>
            <w:r w:rsidRPr="00DB6299">
              <w:rPr>
                <w:b/>
                <w:sz w:val="24"/>
                <w:szCs w:val="24"/>
              </w:rPr>
              <w:t>«</w:t>
            </w:r>
            <w:r>
              <w:rPr>
                <w:b/>
                <w:sz w:val="24"/>
                <w:szCs w:val="24"/>
              </w:rPr>
              <w:t>___</w:t>
            </w:r>
            <w:r w:rsidRPr="00DB6299">
              <w:rPr>
                <w:b/>
                <w:sz w:val="24"/>
                <w:szCs w:val="24"/>
              </w:rPr>
              <w:t xml:space="preserve">» </w:t>
            </w:r>
            <w:r w:rsidRPr="00DB6299">
              <w:rPr>
                <w:b/>
                <w:sz w:val="24"/>
                <w:szCs w:val="24"/>
                <w:lang w:val="en-US"/>
              </w:rPr>
              <w:t xml:space="preserve"> </w:t>
            </w:r>
            <w:r>
              <w:rPr>
                <w:b/>
                <w:sz w:val="24"/>
                <w:szCs w:val="24"/>
              </w:rPr>
              <w:t xml:space="preserve">_____ </w:t>
            </w:r>
            <w:r w:rsidR="00A0627A" w:rsidRPr="00DB6299">
              <w:rPr>
                <w:b/>
                <w:sz w:val="24"/>
                <w:szCs w:val="24"/>
              </w:rPr>
              <w:t>20</w:t>
            </w:r>
            <w:r w:rsidR="00A0627A">
              <w:rPr>
                <w:b/>
                <w:sz w:val="24"/>
                <w:szCs w:val="24"/>
                <w:lang w:val="en-US"/>
              </w:rPr>
              <w:t>2</w:t>
            </w:r>
            <w:r w:rsidR="00A0627A">
              <w:rPr>
                <w:b/>
                <w:sz w:val="24"/>
                <w:szCs w:val="24"/>
              </w:rPr>
              <w:t>2</w:t>
            </w:r>
            <w:r w:rsidR="00A0627A" w:rsidRPr="00DB6299">
              <w:rPr>
                <w:b/>
                <w:sz w:val="24"/>
                <w:szCs w:val="24"/>
              </w:rPr>
              <w:t xml:space="preserve"> </w:t>
            </w:r>
            <w:r w:rsidRPr="00DB6299">
              <w:rPr>
                <w:b/>
                <w:sz w:val="24"/>
                <w:szCs w:val="24"/>
              </w:rPr>
              <w:t>года</w:t>
            </w:r>
          </w:p>
        </w:tc>
      </w:tr>
      <w:tr w:rsidR="00A0627A" w:rsidRPr="00DB6299" w14:paraId="6C836AD3" w14:textId="77777777" w:rsidTr="0034073E">
        <w:tc>
          <w:tcPr>
            <w:tcW w:w="4261" w:type="dxa"/>
            <w:shd w:val="clear" w:color="auto" w:fill="auto"/>
          </w:tcPr>
          <w:p w14:paraId="21B7628B" w14:textId="77777777" w:rsidR="00A0627A" w:rsidRDefault="00A0627A" w:rsidP="0034073E">
            <w:pPr>
              <w:snapToGrid w:val="0"/>
              <w:rPr>
                <w:b/>
                <w:sz w:val="24"/>
                <w:szCs w:val="24"/>
              </w:rPr>
            </w:pPr>
          </w:p>
        </w:tc>
        <w:tc>
          <w:tcPr>
            <w:tcW w:w="5486" w:type="dxa"/>
            <w:shd w:val="clear" w:color="auto" w:fill="auto"/>
          </w:tcPr>
          <w:p w14:paraId="134C2DBD" w14:textId="77777777" w:rsidR="00A0627A" w:rsidRDefault="00A0627A" w:rsidP="00A0627A">
            <w:pPr>
              <w:snapToGrid w:val="0"/>
              <w:jc w:val="center"/>
              <w:rPr>
                <w:b/>
                <w:sz w:val="24"/>
                <w:szCs w:val="24"/>
              </w:rPr>
            </w:pPr>
          </w:p>
        </w:tc>
      </w:tr>
    </w:tbl>
    <w:p w14:paraId="76DB51E3" w14:textId="77777777" w:rsidR="004C0684" w:rsidRPr="00DB6299" w:rsidRDefault="004C0684" w:rsidP="004C0684">
      <w:pPr>
        <w:jc w:val="center"/>
        <w:rPr>
          <w:sz w:val="24"/>
          <w:szCs w:val="24"/>
        </w:rPr>
      </w:pPr>
    </w:p>
    <w:p w14:paraId="56E155B8" w14:textId="3188DE1D" w:rsidR="004C0684" w:rsidRPr="00DB6299" w:rsidRDefault="004C0684" w:rsidP="004C0684">
      <w:pPr>
        <w:pStyle w:val="17"/>
        <w:shd w:val="clear" w:color="auto" w:fill="FFFFFF"/>
        <w:spacing w:before="120" w:after="120" w:line="264" w:lineRule="auto"/>
        <w:ind w:left="0"/>
        <w:jc w:val="both"/>
      </w:pPr>
      <w:r>
        <w:t>А</w:t>
      </w:r>
      <w:r w:rsidRPr="0008233F">
        <w:t xml:space="preserve">кционерное общество «Силовые машины – ЗТЛ, ЛМЗ, </w:t>
      </w:r>
      <w:proofErr w:type="spellStart"/>
      <w:r w:rsidRPr="0008233F">
        <w:t>Электросила</w:t>
      </w:r>
      <w:proofErr w:type="spellEnd"/>
      <w:r w:rsidRPr="0008233F">
        <w:t xml:space="preserve">, </w:t>
      </w:r>
      <w:proofErr w:type="spellStart"/>
      <w:r w:rsidRPr="0008233F">
        <w:t>Энергомашэкспорт</w:t>
      </w:r>
      <w:proofErr w:type="spellEnd"/>
      <w:r w:rsidRPr="0008233F">
        <w:t xml:space="preserve">», </w:t>
      </w:r>
      <w:r>
        <w:t xml:space="preserve">сокращённое </w:t>
      </w:r>
      <w:r w:rsidRPr="0008233F">
        <w:t xml:space="preserve"> наименование АО «Силовые машины», именуемое в дальнейшем «</w:t>
      </w:r>
      <w:r>
        <w:t>Покупатель</w:t>
      </w:r>
      <w:r w:rsidRPr="0008233F">
        <w:t xml:space="preserve">», в </w:t>
      </w:r>
      <w:r w:rsidRPr="003E3BA6">
        <w:rPr>
          <w:highlight w:val="yellow"/>
        </w:rPr>
        <w:t>лице</w:t>
      </w:r>
      <w:r w:rsidRPr="00447CAF">
        <w:rPr>
          <w:color w:val="000000"/>
        </w:rPr>
        <w:t xml:space="preserve"> </w:t>
      </w:r>
      <w:r w:rsidR="00B742D2">
        <w:rPr>
          <w:color w:val="000000"/>
        </w:rPr>
        <w:t>__________________________</w:t>
      </w:r>
      <w:r w:rsidR="00A0627A">
        <w:rPr>
          <w:color w:val="000000"/>
        </w:rPr>
        <w:t xml:space="preserve"> </w:t>
      </w:r>
      <w:r w:rsidRPr="00447CAF">
        <w:rPr>
          <w:color w:val="000000"/>
        </w:rPr>
        <w:t xml:space="preserve"> </w:t>
      </w:r>
      <w:r w:rsidRPr="00447CAF">
        <w:rPr>
          <w:iCs/>
          <w:color w:val="000000"/>
        </w:rPr>
        <w:t>, действующего на основании</w:t>
      </w:r>
      <w:r w:rsidR="00A0627A" w:rsidRPr="00A0627A">
        <w:t xml:space="preserve"> </w:t>
      </w:r>
      <w:r w:rsidR="00B742D2">
        <w:t>_______________________________</w:t>
      </w:r>
      <w:r w:rsidRPr="00447CAF">
        <w:rPr>
          <w:color w:val="000000"/>
        </w:rPr>
        <w:t xml:space="preserve">, с  </w:t>
      </w:r>
      <w:r>
        <w:rPr>
          <w:color w:val="000000"/>
        </w:rPr>
        <w:t xml:space="preserve">одной </w:t>
      </w:r>
      <w:r w:rsidRPr="00447CAF">
        <w:rPr>
          <w:color w:val="000000"/>
        </w:rPr>
        <w:t>стороны</w:t>
      </w:r>
      <w:r w:rsidRPr="0008233F">
        <w:t xml:space="preserve">, </w:t>
      </w:r>
      <w:r>
        <w:t xml:space="preserve">и </w:t>
      </w:r>
      <w:r w:rsidR="00B742D2">
        <w:t>______________________________________</w:t>
      </w:r>
      <w:r>
        <w:t xml:space="preserve">, </w:t>
      </w:r>
      <w:r w:rsidRPr="0042686E">
        <w:t>сокращённое наименование</w:t>
      </w:r>
      <w:r w:rsidRPr="00255A87">
        <w:t xml:space="preserve"> </w:t>
      </w:r>
      <w:r w:rsidR="00B742D2">
        <w:t>__________________________________</w:t>
      </w:r>
      <w:r w:rsidRPr="00255A87">
        <w:t xml:space="preserve"> именуемое в дальнейшем «</w:t>
      </w:r>
      <w:r w:rsidRPr="00FE6A90">
        <w:t>Продавец</w:t>
      </w:r>
      <w:r w:rsidRPr="00255A87">
        <w:t xml:space="preserve">», в лице </w:t>
      </w:r>
      <w:r w:rsidR="001403FC">
        <w:t>__________________________________</w:t>
      </w:r>
      <w:r>
        <w:rPr>
          <w:spacing w:val="-2"/>
        </w:rPr>
        <w:t>,</w:t>
      </w:r>
      <w:r w:rsidRPr="00255A87">
        <w:t xml:space="preserve"> действующего на основании Устава, с другой стороны</w:t>
      </w:r>
      <w:r w:rsidRPr="00142851">
        <w:t xml:space="preserve"> </w:t>
      </w:r>
      <w:r w:rsidRPr="0008233F">
        <w:t>далее совместно именуемые Стороны, а по отдельности – Сторона,</w:t>
      </w:r>
      <w:r>
        <w:t xml:space="preserve"> </w:t>
      </w:r>
      <w:r w:rsidRPr="00DB6299">
        <w:t>заключили настоящий Договор (далее по тексту - Договор) о нижеследующем:</w:t>
      </w:r>
    </w:p>
    <w:p w14:paraId="1DA24F09" w14:textId="77777777" w:rsidR="004C0684" w:rsidRPr="00DB6299" w:rsidRDefault="004C0684" w:rsidP="004C0684">
      <w:pPr>
        <w:rPr>
          <w:sz w:val="24"/>
          <w:szCs w:val="24"/>
        </w:rPr>
      </w:pPr>
    </w:p>
    <w:p w14:paraId="76BEC1EA" w14:textId="77777777" w:rsidR="004C0684" w:rsidRPr="00DB6299" w:rsidRDefault="004C0684" w:rsidP="004C0684">
      <w:pPr>
        <w:rPr>
          <w:sz w:val="24"/>
          <w:szCs w:val="24"/>
        </w:rPr>
      </w:pPr>
    </w:p>
    <w:p w14:paraId="0F223050" w14:textId="77777777" w:rsidR="004C0684" w:rsidRPr="00DB6299" w:rsidRDefault="004C0684" w:rsidP="00B85AC0">
      <w:pPr>
        <w:numPr>
          <w:ilvl w:val="0"/>
          <w:numId w:val="3"/>
        </w:numPr>
        <w:tabs>
          <w:tab w:val="left" w:pos="284"/>
        </w:tabs>
        <w:jc w:val="center"/>
        <w:rPr>
          <w:b/>
          <w:sz w:val="24"/>
          <w:szCs w:val="24"/>
        </w:rPr>
      </w:pPr>
      <w:r w:rsidRPr="00DB6299">
        <w:rPr>
          <w:b/>
          <w:sz w:val="24"/>
          <w:szCs w:val="24"/>
        </w:rPr>
        <w:t>ПРЕДМЕТ ДОГОВОРА</w:t>
      </w:r>
    </w:p>
    <w:p w14:paraId="2DA41BBF" w14:textId="77777777" w:rsidR="004C0684" w:rsidRPr="00DB6299" w:rsidRDefault="004C0684" w:rsidP="004C0684">
      <w:pPr>
        <w:rPr>
          <w:b/>
          <w:sz w:val="24"/>
          <w:szCs w:val="24"/>
        </w:rPr>
      </w:pPr>
    </w:p>
    <w:p w14:paraId="0BC92816" w14:textId="77777777" w:rsidR="004C0684" w:rsidRDefault="004C0684" w:rsidP="00B85AC0">
      <w:pPr>
        <w:numPr>
          <w:ilvl w:val="1"/>
          <w:numId w:val="3"/>
        </w:numPr>
        <w:tabs>
          <w:tab w:val="clear" w:pos="465"/>
        </w:tabs>
        <w:ind w:left="0" w:right="170" w:firstLine="0"/>
        <w:jc w:val="both"/>
        <w:rPr>
          <w:sz w:val="24"/>
          <w:szCs w:val="24"/>
        </w:rPr>
      </w:pPr>
      <w:r>
        <w:rPr>
          <w:sz w:val="24"/>
          <w:szCs w:val="24"/>
        </w:rPr>
        <w:t>Покупатель</w:t>
      </w:r>
      <w:r w:rsidRPr="00016C6C">
        <w:rPr>
          <w:sz w:val="24"/>
          <w:szCs w:val="24"/>
        </w:rPr>
        <w:t xml:space="preserve"> </w:t>
      </w:r>
      <w:r w:rsidRPr="001C2F28">
        <w:rPr>
          <w:sz w:val="24"/>
          <w:szCs w:val="24"/>
        </w:rPr>
        <w:t>поручает</w:t>
      </w:r>
      <w:r w:rsidRPr="00016C6C">
        <w:rPr>
          <w:sz w:val="24"/>
          <w:szCs w:val="24"/>
        </w:rPr>
        <w:t xml:space="preserve">, а </w:t>
      </w:r>
      <w:r>
        <w:rPr>
          <w:sz w:val="24"/>
          <w:szCs w:val="24"/>
        </w:rPr>
        <w:t>Продавец</w:t>
      </w:r>
      <w:r w:rsidRPr="00016C6C">
        <w:rPr>
          <w:sz w:val="24"/>
          <w:szCs w:val="24"/>
        </w:rPr>
        <w:t xml:space="preserve"> принимает на себя обязательств</w:t>
      </w:r>
      <w:r>
        <w:rPr>
          <w:sz w:val="24"/>
          <w:szCs w:val="24"/>
        </w:rPr>
        <w:t>а</w:t>
      </w:r>
      <w:r w:rsidRPr="00016C6C">
        <w:rPr>
          <w:sz w:val="24"/>
          <w:szCs w:val="24"/>
        </w:rPr>
        <w:t xml:space="preserve"> по</w:t>
      </w:r>
      <w:r>
        <w:rPr>
          <w:sz w:val="24"/>
          <w:szCs w:val="24"/>
        </w:rPr>
        <w:t>:</w:t>
      </w:r>
      <w:r w:rsidRPr="00016C6C">
        <w:rPr>
          <w:sz w:val="24"/>
          <w:szCs w:val="24"/>
        </w:rPr>
        <w:t xml:space="preserve"> </w:t>
      </w:r>
    </w:p>
    <w:p w14:paraId="6A77A151" w14:textId="2638DC92" w:rsidR="004C0684" w:rsidRPr="006B2536" w:rsidRDefault="004C0684" w:rsidP="004C0684">
      <w:pPr>
        <w:tabs>
          <w:tab w:val="num" w:pos="0"/>
          <w:tab w:val="left" w:pos="1134"/>
        </w:tabs>
        <w:jc w:val="both"/>
        <w:rPr>
          <w:sz w:val="24"/>
          <w:szCs w:val="24"/>
        </w:rPr>
      </w:pPr>
      <w:r w:rsidRPr="00016C6C">
        <w:rPr>
          <w:sz w:val="24"/>
          <w:szCs w:val="24"/>
        </w:rPr>
        <w:t xml:space="preserve">- </w:t>
      </w:r>
      <w:r>
        <w:rPr>
          <w:sz w:val="24"/>
          <w:szCs w:val="24"/>
        </w:rPr>
        <w:t>поставке</w:t>
      </w:r>
      <w:r w:rsidR="00A0627A">
        <w:rPr>
          <w:sz w:val="24"/>
          <w:szCs w:val="24"/>
        </w:rPr>
        <w:t xml:space="preserve"> </w:t>
      </w:r>
      <w:r w:rsidR="001403FC">
        <w:rPr>
          <w:sz w:val="24"/>
          <w:szCs w:val="24"/>
        </w:rPr>
        <w:t>Станка для намотки проволоки</w:t>
      </w:r>
      <w:r w:rsidR="00B742D2">
        <w:rPr>
          <w:sz w:val="24"/>
          <w:szCs w:val="24"/>
        </w:rPr>
        <w:t xml:space="preserve"> модели ____</w:t>
      </w:r>
      <w:proofErr w:type="gramStart"/>
      <w:r w:rsidR="00B742D2">
        <w:rPr>
          <w:sz w:val="24"/>
          <w:szCs w:val="24"/>
        </w:rPr>
        <w:t xml:space="preserve">_ </w:t>
      </w:r>
      <w:r w:rsidR="008B36EC">
        <w:rPr>
          <w:sz w:val="24"/>
          <w:szCs w:val="24"/>
        </w:rPr>
        <w:t xml:space="preserve"> (</w:t>
      </w:r>
      <w:proofErr w:type="gramEnd"/>
      <w:r w:rsidRPr="00DB6299">
        <w:rPr>
          <w:sz w:val="24"/>
          <w:szCs w:val="24"/>
        </w:rPr>
        <w:t xml:space="preserve">далее по тексту </w:t>
      </w:r>
      <w:r>
        <w:rPr>
          <w:sz w:val="24"/>
          <w:szCs w:val="24"/>
        </w:rPr>
        <w:t>–</w:t>
      </w:r>
      <w:r w:rsidRPr="00DB6299">
        <w:rPr>
          <w:sz w:val="24"/>
          <w:szCs w:val="24"/>
        </w:rPr>
        <w:t xml:space="preserve"> </w:t>
      </w:r>
      <w:r>
        <w:rPr>
          <w:sz w:val="24"/>
          <w:szCs w:val="24"/>
        </w:rPr>
        <w:t xml:space="preserve">«Оборудование») </w:t>
      </w:r>
    </w:p>
    <w:p w14:paraId="44403CAF" w14:textId="7C4236B8" w:rsidR="00B742D2" w:rsidRDefault="004C0684" w:rsidP="00B742D2">
      <w:pPr>
        <w:ind w:right="170"/>
        <w:jc w:val="both"/>
        <w:rPr>
          <w:sz w:val="24"/>
          <w:szCs w:val="24"/>
        </w:rPr>
      </w:pPr>
      <w:r>
        <w:rPr>
          <w:sz w:val="24"/>
          <w:szCs w:val="24"/>
        </w:rPr>
        <w:t xml:space="preserve">- </w:t>
      </w:r>
      <w:r w:rsidR="008B36EC" w:rsidRPr="00C61318">
        <w:rPr>
          <w:sz w:val="24"/>
          <w:szCs w:val="24"/>
        </w:rPr>
        <w:t xml:space="preserve"> </w:t>
      </w:r>
      <w:r w:rsidR="001403FC">
        <w:rPr>
          <w:sz w:val="24"/>
          <w:szCs w:val="24"/>
        </w:rPr>
        <w:t>П</w:t>
      </w:r>
      <w:r>
        <w:rPr>
          <w:sz w:val="24"/>
          <w:szCs w:val="24"/>
        </w:rPr>
        <w:t>усконаладочных работ</w:t>
      </w:r>
      <w:r w:rsidR="006415AC">
        <w:rPr>
          <w:sz w:val="24"/>
          <w:szCs w:val="24"/>
        </w:rPr>
        <w:t xml:space="preserve"> (ПНР)</w:t>
      </w:r>
      <w:r>
        <w:rPr>
          <w:sz w:val="24"/>
          <w:szCs w:val="24"/>
        </w:rPr>
        <w:t xml:space="preserve"> (далее – «Работы»</w:t>
      </w:r>
      <w:r w:rsidR="00C84C6E">
        <w:rPr>
          <w:sz w:val="24"/>
          <w:szCs w:val="24"/>
        </w:rPr>
        <w:t>).</w:t>
      </w:r>
    </w:p>
    <w:p w14:paraId="598633A5" w14:textId="52E7B0E2" w:rsidR="004C0684" w:rsidRDefault="004C0684" w:rsidP="00B85AC0">
      <w:pPr>
        <w:numPr>
          <w:ilvl w:val="1"/>
          <w:numId w:val="3"/>
        </w:numPr>
        <w:tabs>
          <w:tab w:val="clear" w:pos="465"/>
        </w:tabs>
        <w:ind w:left="0" w:right="170" w:firstLine="0"/>
        <w:jc w:val="both"/>
        <w:rPr>
          <w:sz w:val="24"/>
          <w:szCs w:val="24"/>
        </w:rPr>
      </w:pPr>
      <w:r>
        <w:rPr>
          <w:sz w:val="24"/>
          <w:szCs w:val="24"/>
        </w:rPr>
        <w:t>Продавец</w:t>
      </w:r>
      <w:r w:rsidRPr="00016C6C">
        <w:rPr>
          <w:sz w:val="24"/>
          <w:szCs w:val="24"/>
        </w:rPr>
        <w:t xml:space="preserve"> обязуется осуществить поставку Оборудования </w:t>
      </w:r>
      <w:r>
        <w:rPr>
          <w:sz w:val="24"/>
          <w:szCs w:val="24"/>
        </w:rPr>
        <w:t xml:space="preserve">в соответствии с требованиями </w:t>
      </w:r>
      <w:r w:rsidRPr="00016C6C">
        <w:rPr>
          <w:sz w:val="24"/>
          <w:szCs w:val="24"/>
        </w:rPr>
        <w:t>Техническо</w:t>
      </w:r>
      <w:r>
        <w:rPr>
          <w:sz w:val="24"/>
          <w:szCs w:val="24"/>
        </w:rPr>
        <w:t>го</w:t>
      </w:r>
      <w:r w:rsidRPr="00016C6C">
        <w:rPr>
          <w:sz w:val="24"/>
          <w:szCs w:val="24"/>
        </w:rPr>
        <w:t xml:space="preserve"> задани</w:t>
      </w:r>
      <w:r>
        <w:rPr>
          <w:sz w:val="24"/>
          <w:szCs w:val="24"/>
        </w:rPr>
        <w:t>я</w:t>
      </w:r>
      <w:r w:rsidRPr="00016C6C">
        <w:rPr>
          <w:sz w:val="24"/>
          <w:szCs w:val="24"/>
        </w:rPr>
        <w:t xml:space="preserve"> (Приложение №1 к Договору</w:t>
      </w:r>
      <w:r>
        <w:rPr>
          <w:sz w:val="24"/>
          <w:szCs w:val="24"/>
        </w:rPr>
        <w:t>)</w:t>
      </w:r>
      <w:r w:rsidRPr="00016C6C">
        <w:rPr>
          <w:sz w:val="24"/>
          <w:szCs w:val="24"/>
        </w:rPr>
        <w:t xml:space="preserve">, </w:t>
      </w:r>
      <w:r w:rsidR="008B36EC">
        <w:rPr>
          <w:sz w:val="24"/>
          <w:szCs w:val="24"/>
        </w:rPr>
        <w:t xml:space="preserve">Спецификации </w:t>
      </w:r>
      <w:r w:rsidRPr="00016C6C">
        <w:rPr>
          <w:sz w:val="24"/>
          <w:szCs w:val="24"/>
        </w:rPr>
        <w:t>(Приложение №</w:t>
      </w:r>
      <w:r>
        <w:rPr>
          <w:sz w:val="24"/>
          <w:szCs w:val="24"/>
        </w:rPr>
        <w:t>2</w:t>
      </w:r>
      <w:r w:rsidRPr="00016C6C">
        <w:rPr>
          <w:sz w:val="24"/>
          <w:szCs w:val="24"/>
        </w:rPr>
        <w:t xml:space="preserve"> к Договору)</w:t>
      </w:r>
      <w:r>
        <w:rPr>
          <w:sz w:val="24"/>
          <w:szCs w:val="24"/>
        </w:rPr>
        <w:t xml:space="preserve">, </w:t>
      </w:r>
      <w:r w:rsidRPr="00016C6C">
        <w:rPr>
          <w:sz w:val="24"/>
          <w:szCs w:val="24"/>
        </w:rPr>
        <w:t xml:space="preserve">выполнить Работы в соответствии с требованиями </w:t>
      </w:r>
      <w:r>
        <w:rPr>
          <w:sz w:val="24"/>
          <w:szCs w:val="24"/>
        </w:rPr>
        <w:t>Приложения № 1</w:t>
      </w:r>
      <w:r w:rsidRPr="00016C6C">
        <w:rPr>
          <w:sz w:val="24"/>
          <w:szCs w:val="24"/>
        </w:rPr>
        <w:t xml:space="preserve"> и </w:t>
      </w:r>
      <w:r w:rsidR="001403FC">
        <w:rPr>
          <w:sz w:val="24"/>
          <w:szCs w:val="24"/>
        </w:rPr>
        <w:t xml:space="preserve">Калькуляцией </w:t>
      </w:r>
      <w:r w:rsidR="008B36EC" w:rsidRPr="00016C6C">
        <w:rPr>
          <w:sz w:val="24"/>
          <w:szCs w:val="24"/>
        </w:rPr>
        <w:t>№</w:t>
      </w:r>
      <w:r w:rsidR="008B36EC">
        <w:rPr>
          <w:sz w:val="24"/>
          <w:szCs w:val="24"/>
        </w:rPr>
        <w:t>1</w:t>
      </w:r>
      <w:r w:rsidR="00B742D2">
        <w:rPr>
          <w:sz w:val="24"/>
          <w:szCs w:val="24"/>
        </w:rPr>
        <w:t xml:space="preserve">, </w:t>
      </w:r>
      <w:r w:rsidRPr="00016C6C">
        <w:rPr>
          <w:sz w:val="24"/>
          <w:szCs w:val="24"/>
        </w:rPr>
        <w:t>(</w:t>
      </w:r>
      <w:r w:rsidR="008B36EC" w:rsidRPr="00016C6C">
        <w:rPr>
          <w:sz w:val="24"/>
          <w:szCs w:val="24"/>
        </w:rPr>
        <w:t>Приложени</w:t>
      </w:r>
      <w:r w:rsidR="008B36EC">
        <w:rPr>
          <w:sz w:val="24"/>
          <w:szCs w:val="24"/>
        </w:rPr>
        <w:t>е</w:t>
      </w:r>
      <w:r w:rsidR="008B36EC" w:rsidRPr="00016C6C">
        <w:rPr>
          <w:sz w:val="24"/>
          <w:szCs w:val="24"/>
        </w:rPr>
        <w:t>№</w:t>
      </w:r>
      <w:r w:rsidR="008B36EC">
        <w:rPr>
          <w:sz w:val="24"/>
          <w:szCs w:val="24"/>
        </w:rPr>
        <w:t xml:space="preserve"> 3</w:t>
      </w:r>
      <w:r w:rsidR="00B742D2">
        <w:rPr>
          <w:sz w:val="24"/>
          <w:szCs w:val="24"/>
        </w:rPr>
        <w:t xml:space="preserve">, </w:t>
      </w:r>
      <w:r w:rsidRPr="00016C6C">
        <w:rPr>
          <w:sz w:val="24"/>
          <w:szCs w:val="24"/>
        </w:rPr>
        <w:t xml:space="preserve">к Договору), а </w:t>
      </w:r>
      <w:r>
        <w:rPr>
          <w:sz w:val="24"/>
          <w:szCs w:val="24"/>
        </w:rPr>
        <w:t>Покупатель</w:t>
      </w:r>
      <w:r w:rsidRPr="00016C6C">
        <w:rPr>
          <w:sz w:val="24"/>
          <w:szCs w:val="24"/>
        </w:rPr>
        <w:t xml:space="preserve"> обязуется принять и оплатить полученное Оборудование и выполненные Работы</w:t>
      </w:r>
      <w:r>
        <w:rPr>
          <w:sz w:val="24"/>
          <w:szCs w:val="24"/>
        </w:rPr>
        <w:t xml:space="preserve"> </w:t>
      </w:r>
      <w:r w:rsidRPr="00016C6C">
        <w:rPr>
          <w:sz w:val="24"/>
          <w:szCs w:val="24"/>
        </w:rPr>
        <w:t>в соответствии с условиями Договора.</w:t>
      </w:r>
    </w:p>
    <w:p w14:paraId="0C783828" w14:textId="7CB76AE3" w:rsidR="004C0684" w:rsidRDefault="004C0684" w:rsidP="00B85AC0">
      <w:pPr>
        <w:numPr>
          <w:ilvl w:val="1"/>
          <w:numId w:val="3"/>
        </w:numPr>
        <w:tabs>
          <w:tab w:val="clear" w:pos="465"/>
        </w:tabs>
        <w:ind w:left="0" w:right="170" w:firstLine="0"/>
        <w:jc w:val="both"/>
        <w:rPr>
          <w:sz w:val="24"/>
          <w:szCs w:val="24"/>
        </w:rPr>
      </w:pPr>
      <w:r w:rsidRPr="000A357C">
        <w:rPr>
          <w:sz w:val="24"/>
          <w:szCs w:val="24"/>
        </w:rPr>
        <w:t>Место поставки Оборудования</w:t>
      </w:r>
      <w:r w:rsidR="008B36EC">
        <w:rPr>
          <w:sz w:val="24"/>
          <w:szCs w:val="24"/>
        </w:rPr>
        <w:t xml:space="preserve"> и </w:t>
      </w:r>
      <w:r>
        <w:rPr>
          <w:sz w:val="24"/>
          <w:szCs w:val="24"/>
        </w:rPr>
        <w:t>выполнения Работ</w:t>
      </w:r>
      <w:r w:rsidRPr="000A357C">
        <w:rPr>
          <w:sz w:val="24"/>
          <w:szCs w:val="24"/>
        </w:rPr>
        <w:t xml:space="preserve">: 188661, Ленинградская обл., Всеволожский р-н, деревня Новое </w:t>
      </w:r>
      <w:proofErr w:type="spellStart"/>
      <w:r w:rsidRPr="000A357C">
        <w:rPr>
          <w:sz w:val="24"/>
          <w:szCs w:val="24"/>
        </w:rPr>
        <w:t>Девяткино</w:t>
      </w:r>
      <w:proofErr w:type="spellEnd"/>
      <w:r w:rsidRPr="000A357C">
        <w:rPr>
          <w:sz w:val="24"/>
          <w:szCs w:val="24"/>
        </w:rPr>
        <w:t xml:space="preserve">, АО «Силовые </w:t>
      </w:r>
      <w:r w:rsidR="008B36EC" w:rsidRPr="000A357C">
        <w:rPr>
          <w:sz w:val="24"/>
          <w:szCs w:val="24"/>
        </w:rPr>
        <w:t>машины» ПК</w:t>
      </w:r>
      <w:r w:rsidRPr="000A357C">
        <w:rPr>
          <w:sz w:val="24"/>
          <w:szCs w:val="24"/>
        </w:rPr>
        <w:t xml:space="preserve"> «</w:t>
      </w:r>
      <w:proofErr w:type="spellStart"/>
      <w:r w:rsidRPr="000A357C">
        <w:rPr>
          <w:sz w:val="24"/>
          <w:szCs w:val="24"/>
        </w:rPr>
        <w:t>Турбоатомгаз</w:t>
      </w:r>
      <w:proofErr w:type="spellEnd"/>
      <w:r w:rsidRPr="000A357C">
        <w:rPr>
          <w:sz w:val="24"/>
          <w:szCs w:val="24"/>
        </w:rPr>
        <w:t>»</w:t>
      </w:r>
      <w:r w:rsidR="00B742D2">
        <w:rPr>
          <w:sz w:val="24"/>
          <w:szCs w:val="24"/>
        </w:rPr>
        <w:t>, механический цех</w:t>
      </w:r>
      <w:r>
        <w:rPr>
          <w:sz w:val="24"/>
          <w:szCs w:val="24"/>
        </w:rPr>
        <w:t>.</w:t>
      </w:r>
    </w:p>
    <w:p w14:paraId="7B0F09A1" w14:textId="449BEF4B" w:rsidR="004C0684" w:rsidRDefault="004C0684" w:rsidP="00B85AC0">
      <w:pPr>
        <w:numPr>
          <w:ilvl w:val="1"/>
          <w:numId w:val="3"/>
        </w:numPr>
        <w:tabs>
          <w:tab w:val="clear" w:pos="465"/>
        </w:tabs>
        <w:ind w:left="0" w:right="170" w:firstLine="0"/>
        <w:jc w:val="both"/>
        <w:rPr>
          <w:sz w:val="24"/>
          <w:szCs w:val="24"/>
        </w:rPr>
      </w:pPr>
      <w:r w:rsidRPr="000A357C">
        <w:rPr>
          <w:sz w:val="24"/>
          <w:szCs w:val="24"/>
        </w:rPr>
        <w:t>Продавец и Покупатель исполняют свои обязательства в соответствии с Приложениями №№1-</w:t>
      </w:r>
      <w:r w:rsidR="001403FC">
        <w:rPr>
          <w:sz w:val="24"/>
          <w:szCs w:val="24"/>
        </w:rPr>
        <w:t>4</w:t>
      </w:r>
      <w:r w:rsidRPr="000A357C">
        <w:rPr>
          <w:sz w:val="24"/>
          <w:szCs w:val="24"/>
        </w:rPr>
        <w:t>, являющимися неотъемлемой частью настоящего Договора.</w:t>
      </w:r>
    </w:p>
    <w:p w14:paraId="0AF1610C" w14:textId="77777777" w:rsidR="004C0684" w:rsidRPr="00016C6C" w:rsidRDefault="004C0684" w:rsidP="004C0684">
      <w:pPr>
        <w:numPr>
          <w:ilvl w:val="0"/>
          <w:numId w:val="2"/>
        </w:numPr>
        <w:ind w:left="170" w:right="170"/>
        <w:jc w:val="center"/>
        <w:rPr>
          <w:b/>
          <w:sz w:val="24"/>
          <w:szCs w:val="24"/>
        </w:rPr>
      </w:pPr>
      <w:r w:rsidRPr="00016C6C">
        <w:rPr>
          <w:b/>
          <w:sz w:val="24"/>
          <w:szCs w:val="24"/>
        </w:rPr>
        <w:t>СТОИМОСТЬ ДОГОВОРА И ПОРЯДОК РАСЧЕТОВ</w:t>
      </w:r>
    </w:p>
    <w:p w14:paraId="6924D110" w14:textId="77777777" w:rsidR="004C0684" w:rsidRPr="00016C6C" w:rsidRDefault="004C0684" w:rsidP="004C0684">
      <w:pPr>
        <w:ind w:left="170" w:right="170"/>
        <w:jc w:val="both"/>
        <w:rPr>
          <w:b/>
          <w:sz w:val="24"/>
          <w:szCs w:val="24"/>
        </w:rPr>
      </w:pPr>
    </w:p>
    <w:p w14:paraId="44754C7F" w14:textId="3F57CC0F" w:rsidR="004C0684" w:rsidRPr="00980684" w:rsidRDefault="004C0684" w:rsidP="004C0684">
      <w:pPr>
        <w:numPr>
          <w:ilvl w:val="1"/>
          <w:numId w:val="2"/>
        </w:numPr>
        <w:tabs>
          <w:tab w:val="left" w:pos="284"/>
        </w:tabs>
        <w:ind w:left="170" w:right="170"/>
        <w:jc w:val="both"/>
        <w:rPr>
          <w:sz w:val="24"/>
          <w:szCs w:val="24"/>
        </w:rPr>
      </w:pPr>
      <w:r w:rsidRPr="00DF284B">
        <w:rPr>
          <w:sz w:val="24"/>
          <w:szCs w:val="24"/>
        </w:rPr>
        <w:t xml:space="preserve"> </w:t>
      </w:r>
      <w:r w:rsidRPr="00980684">
        <w:rPr>
          <w:sz w:val="24"/>
          <w:szCs w:val="24"/>
        </w:rPr>
        <w:t xml:space="preserve">Общая стоимость Договора составляет: </w:t>
      </w:r>
      <w:r w:rsidR="00B742D2">
        <w:rPr>
          <w:sz w:val="24"/>
          <w:szCs w:val="24"/>
        </w:rPr>
        <w:t>_________________</w:t>
      </w:r>
      <w:r w:rsidR="008B36EC">
        <w:rPr>
          <w:sz w:val="24"/>
          <w:szCs w:val="24"/>
        </w:rPr>
        <w:t xml:space="preserve"> Рублей</w:t>
      </w:r>
      <w:r w:rsidR="008B36EC" w:rsidRPr="00980684">
        <w:rPr>
          <w:sz w:val="24"/>
          <w:szCs w:val="24"/>
        </w:rPr>
        <w:t xml:space="preserve"> </w:t>
      </w:r>
      <w:r w:rsidRPr="00980684">
        <w:rPr>
          <w:sz w:val="24"/>
          <w:szCs w:val="24"/>
        </w:rPr>
        <w:t>(</w:t>
      </w:r>
      <w:r w:rsidR="00B742D2">
        <w:rPr>
          <w:sz w:val="24"/>
          <w:szCs w:val="24"/>
        </w:rPr>
        <w:t>____________________</w:t>
      </w:r>
      <w:r w:rsidR="008B36EC">
        <w:rPr>
          <w:sz w:val="24"/>
          <w:szCs w:val="24"/>
        </w:rPr>
        <w:t xml:space="preserve"> Руб.</w:t>
      </w:r>
      <w:r w:rsidRPr="00980684">
        <w:rPr>
          <w:sz w:val="24"/>
          <w:szCs w:val="24"/>
        </w:rPr>
        <w:t xml:space="preserve">) </w:t>
      </w:r>
      <w:r w:rsidR="00B742D2">
        <w:rPr>
          <w:sz w:val="24"/>
          <w:szCs w:val="24"/>
        </w:rPr>
        <w:t xml:space="preserve"> без </w:t>
      </w:r>
      <w:r w:rsidRPr="00980684">
        <w:rPr>
          <w:sz w:val="24"/>
          <w:szCs w:val="24"/>
        </w:rPr>
        <w:t>НДС</w:t>
      </w:r>
      <w:r w:rsidR="00B742D2">
        <w:rPr>
          <w:sz w:val="24"/>
          <w:szCs w:val="24"/>
        </w:rPr>
        <w:t>, корме того НДС 20% _________________ Рублей</w:t>
      </w:r>
      <w:r w:rsidR="00B742D2" w:rsidRPr="00980684">
        <w:rPr>
          <w:sz w:val="24"/>
          <w:szCs w:val="24"/>
        </w:rPr>
        <w:t xml:space="preserve"> (</w:t>
      </w:r>
      <w:r w:rsidR="00B742D2">
        <w:rPr>
          <w:sz w:val="24"/>
          <w:szCs w:val="24"/>
        </w:rPr>
        <w:t>____________________ Руб.). Всего с НДС 20% _________________ Рублей</w:t>
      </w:r>
      <w:r w:rsidR="00B742D2" w:rsidRPr="00980684">
        <w:rPr>
          <w:sz w:val="24"/>
          <w:szCs w:val="24"/>
        </w:rPr>
        <w:t xml:space="preserve"> (</w:t>
      </w:r>
      <w:r w:rsidR="00B742D2">
        <w:rPr>
          <w:sz w:val="24"/>
          <w:szCs w:val="24"/>
        </w:rPr>
        <w:t xml:space="preserve">____________________ Руб.). </w:t>
      </w:r>
    </w:p>
    <w:p w14:paraId="43696CEC" w14:textId="0D6F35C8" w:rsidR="00B742D2" w:rsidRDefault="004C0684" w:rsidP="00BB52C6">
      <w:pPr>
        <w:numPr>
          <w:ilvl w:val="1"/>
          <w:numId w:val="2"/>
        </w:numPr>
        <w:tabs>
          <w:tab w:val="left" w:pos="284"/>
        </w:tabs>
        <w:ind w:left="170" w:right="170" w:hanging="357"/>
        <w:jc w:val="both"/>
        <w:rPr>
          <w:sz w:val="24"/>
          <w:szCs w:val="24"/>
        </w:rPr>
      </w:pPr>
      <w:r w:rsidRPr="00B742D2">
        <w:rPr>
          <w:sz w:val="24"/>
          <w:szCs w:val="24"/>
        </w:rPr>
        <w:t xml:space="preserve"> Стоимость Оборудования согласно Приложени</w:t>
      </w:r>
      <w:r w:rsidR="00B742D2">
        <w:rPr>
          <w:sz w:val="24"/>
          <w:szCs w:val="24"/>
        </w:rPr>
        <w:t>я</w:t>
      </w:r>
      <w:r w:rsidRPr="00B742D2">
        <w:rPr>
          <w:sz w:val="24"/>
          <w:szCs w:val="24"/>
        </w:rPr>
        <w:t xml:space="preserve"> №</w:t>
      </w:r>
      <w:r w:rsidR="0034073E" w:rsidRPr="00B742D2">
        <w:rPr>
          <w:sz w:val="24"/>
          <w:szCs w:val="24"/>
        </w:rPr>
        <w:t xml:space="preserve"> 2 </w:t>
      </w:r>
      <w:r w:rsidRPr="00B742D2">
        <w:rPr>
          <w:sz w:val="24"/>
          <w:szCs w:val="24"/>
        </w:rPr>
        <w:t xml:space="preserve">к Договору составляет </w:t>
      </w:r>
      <w:r w:rsidR="00B742D2">
        <w:rPr>
          <w:sz w:val="24"/>
          <w:szCs w:val="24"/>
        </w:rPr>
        <w:t>_________________ Рублей</w:t>
      </w:r>
      <w:r w:rsidR="00B742D2" w:rsidRPr="00980684">
        <w:rPr>
          <w:sz w:val="24"/>
          <w:szCs w:val="24"/>
        </w:rPr>
        <w:t xml:space="preserve"> (</w:t>
      </w:r>
      <w:r w:rsidR="00B742D2">
        <w:rPr>
          <w:sz w:val="24"/>
          <w:szCs w:val="24"/>
        </w:rPr>
        <w:t>____________________ Руб.</w:t>
      </w:r>
      <w:r w:rsidR="00B742D2" w:rsidRPr="00980684">
        <w:rPr>
          <w:sz w:val="24"/>
          <w:szCs w:val="24"/>
        </w:rPr>
        <w:t xml:space="preserve">) </w:t>
      </w:r>
      <w:r w:rsidR="00B742D2">
        <w:rPr>
          <w:sz w:val="24"/>
          <w:szCs w:val="24"/>
        </w:rPr>
        <w:t xml:space="preserve"> без </w:t>
      </w:r>
      <w:r w:rsidR="00B742D2" w:rsidRPr="00980684">
        <w:rPr>
          <w:sz w:val="24"/>
          <w:szCs w:val="24"/>
        </w:rPr>
        <w:t>НДС</w:t>
      </w:r>
      <w:r w:rsidR="00B742D2">
        <w:rPr>
          <w:sz w:val="24"/>
          <w:szCs w:val="24"/>
        </w:rPr>
        <w:t xml:space="preserve">, </w:t>
      </w:r>
      <w:r w:rsidR="00BB52C6">
        <w:rPr>
          <w:sz w:val="24"/>
          <w:szCs w:val="24"/>
        </w:rPr>
        <w:t>кроме</w:t>
      </w:r>
      <w:r w:rsidR="00B742D2">
        <w:rPr>
          <w:sz w:val="24"/>
          <w:szCs w:val="24"/>
        </w:rPr>
        <w:t xml:space="preserve"> того НДС 20% _________________ Рублей</w:t>
      </w:r>
      <w:r w:rsidR="00B742D2" w:rsidRPr="00980684">
        <w:rPr>
          <w:sz w:val="24"/>
          <w:szCs w:val="24"/>
        </w:rPr>
        <w:t xml:space="preserve"> (</w:t>
      </w:r>
      <w:r w:rsidR="00B742D2">
        <w:rPr>
          <w:sz w:val="24"/>
          <w:szCs w:val="24"/>
        </w:rPr>
        <w:t>____________________ Руб.). Всего с НДС 20% _________________ Рублей</w:t>
      </w:r>
      <w:r w:rsidR="00B742D2" w:rsidRPr="00980684">
        <w:rPr>
          <w:sz w:val="24"/>
          <w:szCs w:val="24"/>
        </w:rPr>
        <w:t xml:space="preserve"> (</w:t>
      </w:r>
      <w:r w:rsidR="00B742D2">
        <w:rPr>
          <w:sz w:val="24"/>
          <w:szCs w:val="24"/>
        </w:rPr>
        <w:t>____________________ Руб.).</w:t>
      </w:r>
    </w:p>
    <w:p w14:paraId="4F6BC8BA" w14:textId="4EE032A7" w:rsidR="00B742D2" w:rsidRDefault="0034073E" w:rsidP="00B742D2">
      <w:pPr>
        <w:numPr>
          <w:ilvl w:val="1"/>
          <w:numId w:val="2"/>
        </w:numPr>
        <w:tabs>
          <w:tab w:val="left" w:pos="284"/>
        </w:tabs>
        <w:ind w:left="170" w:right="170" w:hanging="357"/>
        <w:jc w:val="both"/>
        <w:rPr>
          <w:sz w:val="24"/>
          <w:szCs w:val="24"/>
        </w:rPr>
      </w:pPr>
      <w:r w:rsidRPr="00B742D2">
        <w:rPr>
          <w:sz w:val="24"/>
          <w:szCs w:val="24"/>
        </w:rPr>
        <w:t>Стоимость Работ</w:t>
      </w:r>
      <w:r w:rsidR="004C0684" w:rsidRPr="00B742D2">
        <w:rPr>
          <w:sz w:val="24"/>
          <w:szCs w:val="24"/>
        </w:rPr>
        <w:t xml:space="preserve"> </w:t>
      </w:r>
      <w:r w:rsidR="00B742D2" w:rsidRPr="00B742D2">
        <w:rPr>
          <w:sz w:val="24"/>
          <w:szCs w:val="24"/>
        </w:rPr>
        <w:t xml:space="preserve">согласно </w:t>
      </w:r>
      <w:r w:rsidR="004C0684" w:rsidRPr="00B742D2">
        <w:rPr>
          <w:sz w:val="24"/>
          <w:szCs w:val="24"/>
        </w:rPr>
        <w:t xml:space="preserve">Приложения № </w:t>
      </w:r>
      <w:r w:rsidRPr="00B742D2">
        <w:rPr>
          <w:sz w:val="24"/>
          <w:szCs w:val="24"/>
        </w:rPr>
        <w:t>3</w:t>
      </w:r>
      <w:r w:rsidR="00B742D2" w:rsidRPr="00B742D2">
        <w:rPr>
          <w:sz w:val="24"/>
          <w:szCs w:val="24"/>
        </w:rPr>
        <w:t xml:space="preserve"> и Приложения № </w:t>
      </w:r>
      <w:proofErr w:type="gramStart"/>
      <w:r w:rsidR="00B742D2" w:rsidRPr="00B742D2">
        <w:rPr>
          <w:sz w:val="24"/>
          <w:szCs w:val="24"/>
        </w:rPr>
        <w:t xml:space="preserve">4 </w:t>
      </w:r>
      <w:r w:rsidR="004C0684" w:rsidRPr="00B742D2">
        <w:rPr>
          <w:sz w:val="24"/>
          <w:szCs w:val="24"/>
        </w:rPr>
        <w:t xml:space="preserve"> </w:t>
      </w:r>
      <w:bookmarkEnd w:id="0"/>
      <w:r w:rsidR="00B742D2" w:rsidRPr="00B742D2">
        <w:rPr>
          <w:sz w:val="24"/>
          <w:szCs w:val="24"/>
        </w:rPr>
        <w:t>Договору</w:t>
      </w:r>
      <w:proofErr w:type="gramEnd"/>
      <w:r w:rsidR="00B742D2" w:rsidRPr="00B742D2">
        <w:rPr>
          <w:sz w:val="24"/>
          <w:szCs w:val="24"/>
        </w:rPr>
        <w:t xml:space="preserve"> составляет </w:t>
      </w:r>
      <w:r w:rsidR="00B742D2">
        <w:rPr>
          <w:sz w:val="24"/>
          <w:szCs w:val="24"/>
        </w:rPr>
        <w:t>_________________ Рублей</w:t>
      </w:r>
      <w:r w:rsidR="00B742D2" w:rsidRPr="00980684">
        <w:rPr>
          <w:sz w:val="24"/>
          <w:szCs w:val="24"/>
        </w:rPr>
        <w:t xml:space="preserve"> (</w:t>
      </w:r>
      <w:r w:rsidR="00B742D2">
        <w:rPr>
          <w:sz w:val="24"/>
          <w:szCs w:val="24"/>
        </w:rPr>
        <w:t>____________________ Руб.</w:t>
      </w:r>
      <w:r w:rsidR="00B742D2" w:rsidRPr="00980684">
        <w:rPr>
          <w:sz w:val="24"/>
          <w:szCs w:val="24"/>
        </w:rPr>
        <w:t xml:space="preserve">) </w:t>
      </w:r>
      <w:r w:rsidR="00B742D2">
        <w:rPr>
          <w:sz w:val="24"/>
          <w:szCs w:val="24"/>
        </w:rPr>
        <w:t xml:space="preserve"> без </w:t>
      </w:r>
      <w:r w:rsidR="00B742D2" w:rsidRPr="00980684">
        <w:rPr>
          <w:sz w:val="24"/>
          <w:szCs w:val="24"/>
        </w:rPr>
        <w:t>НДС</w:t>
      </w:r>
      <w:r w:rsidR="00B742D2">
        <w:rPr>
          <w:sz w:val="24"/>
          <w:szCs w:val="24"/>
        </w:rPr>
        <w:t>, к</w:t>
      </w:r>
      <w:r w:rsidR="00BB52C6">
        <w:rPr>
          <w:sz w:val="24"/>
          <w:szCs w:val="24"/>
        </w:rPr>
        <w:t>роме</w:t>
      </w:r>
      <w:r w:rsidR="00B742D2">
        <w:rPr>
          <w:sz w:val="24"/>
          <w:szCs w:val="24"/>
        </w:rPr>
        <w:t xml:space="preserve"> того НДС 20% </w:t>
      </w:r>
      <w:r w:rsidR="00B742D2">
        <w:rPr>
          <w:sz w:val="24"/>
          <w:szCs w:val="24"/>
        </w:rPr>
        <w:lastRenderedPageBreak/>
        <w:t>_________________ Рублей</w:t>
      </w:r>
      <w:r w:rsidR="00B742D2" w:rsidRPr="00980684">
        <w:rPr>
          <w:sz w:val="24"/>
          <w:szCs w:val="24"/>
        </w:rPr>
        <w:t xml:space="preserve"> (</w:t>
      </w:r>
      <w:r w:rsidR="00B742D2">
        <w:rPr>
          <w:sz w:val="24"/>
          <w:szCs w:val="24"/>
        </w:rPr>
        <w:t>____________________ Руб.). Всего с НДС 20% _________________ Рублей</w:t>
      </w:r>
      <w:r w:rsidR="00B742D2" w:rsidRPr="00980684">
        <w:rPr>
          <w:sz w:val="24"/>
          <w:szCs w:val="24"/>
        </w:rPr>
        <w:t xml:space="preserve"> (</w:t>
      </w:r>
      <w:r w:rsidR="00B742D2">
        <w:rPr>
          <w:sz w:val="24"/>
          <w:szCs w:val="24"/>
        </w:rPr>
        <w:t>____________________ Руб.).</w:t>
      </w:r>
    </w:p>
    <w:p w14:paraId="33804D33" w14:textId="728F3B7B" w:rsidR="00C105F5" w:rsidRDefault="00B742D2" w:rsidP="00B742D2">
      <w:pPr>
        <w:tabs>
          <w:tab w:val="left" w:pos="284"/>
        </w:tabs>
        <w:ind w:right="170"/>
        <w:jc w:val="both"/>
        <w:rPr>
          <w:sz w:val="24"/>
          <w:szCs w:val="24"/>
        </w:rPr>
      </w:pPr>
      <w:r>
        <w:rPr>
          <w:sz w:val="24"/>
          <w:szCs w:val="24"/>
        </w:rPr>
        <w:t>том числе:</w:t>
      </w:r>
    </w:p>
    <w:p w14:paraId="0892D6D3" w14:textId="188B13A3" w:rsidR="00BB52C6" w:rsidRPr="001403FC" w:rsidRDefault="001403FC" w:rsidP="001403FC">
      <w:pPr>
        <w:numPr>
          <w:ilvl w:val="1"/>
          <w:numId w:val="6"/>
        </w:numPr>
        <w:tabs>
          <w:tab w:val="left" w:pos="284"/>
        </w:tabs>
        <w:ind w:left="170" w:right="170"/>
        <w:jc w:val="both"/>
        <w:rPr>
          <w:b/>
          <w:sz w:val="24"/>
          <w:szCs w:val="24"/>
        </w:rPr>
      </w:pPr>
      <w:r>
        <w:rPr>
          <w:b/>
          <w:sz w:val="24"/>
          <w:szCs w:val="24"/>
        </w:rPr>
        <w:t xml:space="preserve"> </w:t>
      </w:r>
      <w:r w:rsidR="00CE0779" w:rsidRPr="001403FC">
        <w:rPr>
          <w:b/>
          <w:sz w:val="24"/>
          <w:szCs w:val="24"/>
        </w:rPr>
        <w:t>Оплата производится в следующем порядке:</w:t>
      </w:r>
    </w:p>
    <w:p w14:paraId="6425A10F" w14:textId="0DB6AB0F" w:rsidR="00BB52C6" w:rsidRDefault="000928C0" w:rsidP="00BB52C6">
      <w:pPr>
        <w:pStyle w:val="af9"/>
        <w:numPr>
          <w:ilvl w:val="2"/>
          <w:numId w:val="6"/>
        </w:numPr>
        <w:tabs>
          <w:tab w:val="left" w:pos="284"/>
        </w:tabs>
        <w:ind w:right="170"/>
        <w:jc w:val="both"/>
        <w:rPr>
          <w:rFonts w:ascii="Times New Roman" w:hAnsi="Times New Roman"/>
          <w:sz w:val="24"/>
          <w:szCs w:val="24"/>
        </w:rPr>
      </w:pPr>
      <w:r w:rsidRPr="00BB52C6">
        <w:rPr>
          <w:rFonts w:ascii="Times New Roman" w:hAnsi="Times New Roman"/>
          <w:sz w:val="24"/>
          <w:szCs w:val="24"/>
          <w:u w:val="single"/>
        </w:rPr>
        <w:t xml:space="preserve">Первый </w:t>
      </w:r>
      <w:r w:rsidR="00C971C4" w:rsidRPr="00BB52C6">
        <w:rPr>
          <w:rFonts w:ascii="Times New Roman" w:hAnsi="Times New Roman"/>
          <w:sz w:val="24"/>
          <w:szCs w:val="24"/>
          <w:u w:val="single"/>
        </w:rPr>
        <w:t>платеж</w:t>
      </w:r>
      <w:r w:rsidR="006415AC" w:rsidRPr="00BB52C6">
        <w:rPr>
          <w:rFonts w:ascii="Times New Roman" w:hAnsi="Times New Roman"/>
          <w:sz w:val="24"/>
          <w:szCs w:val="24"/>
          <w:u w:val="single"/>
        </w:rPr>
        <w:t xml:space="preserve"> за </w:t>
      </w:r>
      <w:r w:rsidR="00BB52C6" w:rsidRPr="00BB52C6">
        <w:rPr>
          <w:rFonts w:ascii="Times New Roman" w:hAnsi="Times New Roman"/>
          <w:sz w:val="24"/>
          <w:szCs w:val="24"/>
          <w:u w:val="single"/>
        </w:rPr>
        <w:t>Оборудование</w:t>
      </w:r>
      <w:r w:rsidR="00BB52C6" w:rsidRPr="00BB52C6">
        <w:rPr>
          <w:rFonts w:ascii="Times New Roman" w:hAnsi="Times New Roman"/>
          <w:sz w:val="24"/>
          <w:szCs w:val="24"/>
        </w:rPr>
        <w:t xml:space="preserve"> в</w:t>
      </w:r>
      <w:r w:rsidR="003A7B74" w:rsidRPr="00BB52C6">
        <w:rPr>
          <w:rFonts w:ascii="Times New Roman" w:hAnsi="Times New Roman"/>
          <w:sz w:val="24"/>
          <w:szCs w:val="24"/>
        </w:rPr>
        <w:t xml:space="preserve"> размере </w:t>
      </w:r>
      <w:r w:rsidR="006415AC" w:rsidRPr="00BB52C6">
        <w:rPr>
          <w:rFonts w:ascii="Times New Roman" w:hAnsi="Times New Roman"/>
          <w:sz w:val="24"/>
          <w:szCs w:val="24"/>
        </w:rPr>
        <w:t>30</w:t>
      </w:r>
      <w:r w:rsidR="003A7B74" w:rsidRPr="00BB52C6">
        <w:rPr>
          <w:rFonts w:ascii="Times New Roman" w:hAnsi="Times New Roman"/>
          <w:sz w:val="24"/>
          <w:szCs w:val="24"/>
        </w:rPr>
        <w:t xml:space="preserve">% </w:t>
      </w:r>
      <w:r w:rsidR="00C971C4" w:rsidRPr="00BB52C6">
        <w:rPr>
          <w:rFonts w:ascii="Times New Roman" w:hAnsi="Times New Roman"/>
          <w:sz w:val="24"/>
          <w:szCs w:val="24"/>
        </w:rPr>
        <w:t>от общей</w:t>
      </w:r>
      <w:r w:rsidR="009330E2" w:rsidRPr="00BB52C6">
        <w:rPr>
          <w:rFonts w:ascii="Times New Roman" w:hAnsi="Times New Roman"/>
          <w:sz w:val="24"/>
          <w:szCs w:val="24"/>
        </w:rPr>
        <w:t xml:space="preserve"> </w:t>
      </w:r>
      <w:r w:rsidR="003A7B74" w:rsidRPr="00BB52C6">
        <w:rPr>
          <w:rFonts w:ascii="Times New Roman" w:hAnsi="Times New Roman"/>
          <w:sz w:val="24"/>
          <w:szCs w:val="24"/>
        </w:rPr>
        <w:t xml:space="preserve">стоимости </w:t>
      </w:r>
      <w:r w:rsidR="0018719D" w:rsidRPr="00BB52C6">
        <w:rPr>
          <w:rFonts w:ascii="Times New Roman" w:hAnsi="Times New Roman"/>
          <w:sz w:val="24"/>
          <w:szCs w:val="24"/>
        </w:rPr>
        <w:t xml:space="preserve">Оборудования   </w:t>
      </w:r>
      <w:r w:rsidR="006415AC" w:rsidRPr="00BB52C6">
        <w:rPr>
          <w:rFonts w:ascii="Times New Roman" w:hAnsi="Times New Roman"/>
          <w:sz w:val="24"/>
          <w:szCs w:val="24"/>
        </w:rPr>
        <w:t>на сумму ___________</w:t>
      </w:r>
      <w:r w:rsidR="00C971C4" w:rsidRPr="00BB52C6">
        <w:rPr>
          <w:rFonts w:ascii="Times New Roman" w:hAnsi="Times New Roman"/>
          <w:sz w:val="24"/>
          <w:szCs w:val="24"/>
        </w:rPr>
        <w:t>Рублей (</w:t>
      </w:r>
      <w:r w:rsidR="006415AC" w:rsidRPr="00BB52C6">
        <w:rPr>
          <w:rFonts w:ascii="Times New Roman" w:hAnsi="Times New Roman"/>
          <w:sz w:val="24"/>
          <w:szCs w:val="24"/>
        </w:rPr>
        <w:t>_______________</w:t>
      </w:r>
      <w:r w:rsidR="00C971C4" w:rsidRPr="00BB52C6">
        <w:rPr>
          <w:rFonts w:ascii="Times New Roman" w:hAnsi="Times New Roman"/>
          <w:sz w:val="24"/>
          <w:szCs w:val="24"/>
        </w:rPr>
        <w:t xml:space="preserve"> Руб.)</w:t>
      </w:r>
      <w:r w:rsidR="0083775D" w:rsidRPr="00BB52C6">
        <w:rPr>
          <w:rFonts w:ascii="Times New Roman" w:hAnsi="Times New Roman"/>
          <w:sz w:val="24"/>
          <w:szCs w:val="24"/>
        </w:rPr>
        <w:t xml:space="preserve"> </w:t>
      </w:r>
      <w:r w:rsidR="006415AC" w:rsidRPr="00BB52C6">
        <w:rPr>
          <w:rFonts w:ascii="Times New Roman" w:hAnsi="Times New Roman"/>
          <w:sz w:val="24"/>
          <w:szCs w:val="24"/>
        </w:rPr>
        <w:t xml:space="preserve"> без </w:t>
      </w:r>
      <w:r w:rsidR="0083775D" w:rsidRPr="00BB52C6">
        <w:rPr>
          <w:rFonts w:ascii="Times New Roman" w:hAnsi="Times New Roman"/>
          <w:sz w:val="24"/>
          <w:szCs w:val="24"/>
        </w:rPr>
        <w:t>НДС</w:t>
      </w:r>
      <w:r w:rsidR="006415AC" w:rsidRPr="00BB52C6">
        <w:rPr>
          <w:rFonts w:ascii="Times New Roman" w:hAnsi="Times New Roman"/>
          <w:sz w:val="24"/>
          <w:szCs w:val="24"/>
        </w:rPr>
        <w:t>, кроме того НДС 20%</w:t>
      </w:r>
      <w:r w:rsidR="00BB52C6" w:rsidRPr="00BB52C6">
        <w:rPr>
          <w:rFonts w:ascii="Times New Roman" w:hAnsi="Times New Roman"/>
          <w:sz w:val="24"/>
          <w:szCs w:val="24"/>
        </w:rPr>
        <w:t xml:space="preserve"> кроме того НДС 20% _________________ Рублей (____________________ Руб.). Всего с НДС 20% _________________ Рублей (____________________ Руб.).</w:t>
      </w:r>
    </w:p>
    <w:p w14:paraId="4AA4CA03" w14:textId="1A1E833C" w:rsidR="009D203F" w:rsidRPr="00BB52C6" w:rsidRDefault="0083775D" w:rsidP="00BB52C6">
      <w:pPr>
        <w:tabs>
          <w:tab w:val="left" w:pos="284"/>
        </w:tabs>
        <w:ind w:right="170"/>
        <w:jc w:val="both"/>
        <w:rPr>
          <w:sz w:val="24"/>
          <w:szCs w:val="24"/>
        </w:rPr>
      </w:pPr>
      <w:r w:rsidRPr="00BB52C6">
        <w:rPr>
          <w:sz w:val="24"/>
          <w:szCs w:val="24"/>
        </w:rPr>
        <w:t xml:space="preserve">производится </w:t>
      </w:r>
      <w:r w:rsidR="00DE393E" w:rsidRPr="00BB52C6">
        <w:rPr>
          <w:sz w:val="24"/>
          <w:szCs w:val="24"/>
        </w:rPr>
        <w:t>Покупател</w:t>
      </w:r>
      <w:r w:rsidR="00672C44" w:rsidRPr="00BB52C6">
        <w:rPr>
          <w:sz w:val="24"/>
          <w:szCs w:val="24"/>
        </w:rPr>
        <w:t>ем</w:t>
      </w:r>
      <w:r w:rsidRPr="00BB52C6">
        <w:rPr>
          <w:sz w:val="24"/>
          <w:szCs w:val="24"/>
        </w:rPr>
        <w:t xml:space="preserve"> в пользу </w:t>
      </w:r>
      <w:r w:rsidR="00672C44" w:rsidRPr="00BB52C6">
        <w:rPr>
          <w:sz w:val="24"/>
          <w:szCs w:val="24"/>
        </w:rPr>
        <w:t>Продавца</w:t>
      </w:r>
      <w:r w:rsidRPr="00BB52C6">
        <w:rPr>
          <w:sz w:val="24"/>
          <w:szCs w:val="24"/>
        </w:rPr>
        <w:t xml:space="preserve"> посредством банковского перевода на счет </w:t>
      </w:r>
      <w:r w:rsidR="00672C44" w:rsidRPr="00BB52C6">
        <w:rPr>
          <w:sz w:val="24"/>
          <w:szCs w:val="24"/>
        </w:rPr>
        <w:t>Продавца</w:t>
      </w:r>
      <w:r w:rsidRPr="00BB52C6">
        <w:rPr>
          <w:sz w:val="24"/>
          <w:szCs w:val="24"/>
        </w:rPr>
        <w:t xml:space="preserve"> в течение </w:t>
      </w:r>
      <w:r w:rsidR="00BB52C6">
        <w:rPr>
          <w:sz w:val="24"/>
          <w:szCs w:val="24"/>
        </w:rPr>
        <w:t>10</w:t>
      </w:r>
      <w:r w:rsidRPr="00BB52C6">
        <w:rPr>
          <w:sz w:val="24"/>
          <w:szCs w:val="24"/>
        </w:rPr>
        <w:t xml:space="preserve"> (десяти) </w:t>
      </w:r>
      <w:r w:rsidR="00DC6FF8" w:rsidRPr="00BB52C6">
        <w:rPr>
          <w:sz w:val="24"/>
          <w:szCs w:val="24"/>
        </w:rPr>
        <w:t xml:space="preserve">рабочих </w:t>
      </w:r>
      <w:r w:rsidRPr="00BB52C6">
        <w:rPr>
          <w:sz w:val="24"/>
          <w:szCs w:val="24"/>
        </w:rPr>
        <w:t xml:space="preserve">дней с даты получения </w:t>
      </w:r>
      <w:r w:rsidR="00DE393E" w:rsidRPr="00BB52C6">
        <w:rPr>
          <w:sz w:val="24"/>
          <w:szCs w:val="24"/>
        </w:rPr>
        <w:t>Покупател</w:t>
      </w:r>
      <w:r w:rsidR="00672C44" w:rsidRPr="00BB52C6">
        <w:rPr>
          <w:sz w:val="24"/>
          <w:szCs w:val="24"/>
        </w:rPr>
        <w:t>ем</w:t>
      </w:r>
      <w:r w:rsidRPr="00BB52C6">
        <w:rPr>
          <w:sz w:val="24"/>
          <w:szCs w:val="24"/>
        </w:rPr>
        <w:t xml:space="preserve"> следующих документов от </w:t>
      </w:r>
      <w:r w:rsidR="00672C44" w:rsidRPr="00BB52C6">
        <w:rPr>
          <w:sz w:val="24"/>
          <w:szCs w:val="24"/>
        </w:rPr>
        <w:t>Продавца:</w:t>
      </w:r>
    </w:p>
    <w:p w14:paraId="2EE6A0C5" w14:textId="77777777" w:rsidR="00FB5D04" w:rsidRPr="00C61318" w:rsidRDefault="00672C44" w:rsidP="00B85AC0">
      <w:pPr>
        <w:pStyle w:val="af9"/>
        <w:numPr>
          <w:ilvl w:val="0"/>
          <w:numId w:val="24"/>
        </w:numPr>
        <w:tabs>
          <w:tab w:val="left" w:pos="284"/>
        </w:tabs>
        <w:jc w:val="both"/>
        <w:rPr>
          <w:rFonts w:ascii="Times New Roman" w:hAnsi="Times New Roman"/>
          <w:sz w:val="24"/>
          <w:szCs w:val="24"/>
        </w:rPr>
      </w:pPr>
      <w:r w:rsidRPr="00C61318">
        <w:rPr>
          <w:rFonts w:ascii="Times New Roman" w:hAnsi="Times New Roman"/>
          <w:sz w:val="24"/>
          <w:szCs w:val="24"/>
        </w:rPr>
        <w:t xml:space="preserve">Счета Продавца; </w:t>
      </w:r>
    </w:p>
    <w:p w14:paraId="0AE6C0BC" w14:textId="25D83C26" w:rsidR="00B3177C" w:rsidRPr="001403FC" w:rsidRDefault="00B3177C" w:rsidP="001403FC">
      <w:pPr>
        <w:ind w:firstLine="709"/>
        <w:jc w:val="both"/>
        <w:rPr>
          <w:sz w:val="24"/>
          <w:szCs w:val="24"/>
        </w:rPr>
      </w:pPr>
      <w:r w:rsidRPr="001403FC">
        <w:rPr>
          <w:sz w:val="24"/>
          <w:szCs w:val="24"/>
        </w:rPr>
        <w:t xml:space="preserve">Продавец обязуется выставить в адрес </w:t>
      </w:r>
      <w:proofErr w:type="gramStart"/>
      <w:r w:rsidR="00BB52C6" w:rsidRPr="001403FC">
        <w:rPr>
          <w:sz w:val="24"/>
          <w:szCs w:val="24"/>
        </w:rPr>
        <w:t>Покупателя</w:t>
      </w:r>
      <w:r w:rsidRPr="001403FC">
        <w:rPr>
          <w:sz w:val="24"/>
          <w:szCs w:val="24"/>
        </w:rPr>
        <w:t xml:space="preserve">  счет</w:t>
      </w:r>
      <w:proofErr w:type="gramEnd"/>
      <w:r w:rsidRPr="001403FC">
        <w:rPr>
          <w:sz w:val="24"/>
          <w:szCs w:val="24"/>
        </w:rPr>
        <w:t xml:space="preserve"> – фактуру на   сумму аванса  в соответствии с требованиями ст.168, п.5.1 ст.169 НК РФ и обеспечить получение Заказчиком оригинала счета-фактуры на аванс в течение (пяти) дней от даты поступления платежа путем направления экспресс-почтой, нарочным или любым иным видом связи.</w:t>
      </w:r>
    </w:p>
    <w:p w14:paraId="73883A32" w14:textId="77777777" w:rsidR="00BB52C6" w:rsidRPr="00BB52C6" w:rsidRDefault="00BB52C6" w:rsidP="00BB52C6">
      <w:pPr>
        <w:tabs>
          <w:tab w:val="left" w:pos="284"/>
        </w:tabs>
        <w:jc w:val="both"/>
        <w:rPr>
          <w:sz w:val="24"/>
          <w:szCs w:val="24"/>
        </w:rPr>
      </w:pPr>
    </w:p>
    <w:p w14:paraId="2ABD8665" w14:textId="1C1FC757" w:rsidR="000100E6" w:rsidRPr="00BB52C6" w:rsidRDefault="000100E6" w:rsidP="00BB52C6">
      <w:pPr>
        <w:pStyle w:val="af9"/>
        <w:numPr>
          <w:ilvl w:val="2"/>
          <w:numId w:val="6"/>
        </w:numPr>
        <w:tabs>
          <w:tab w:val="left" w:pos="284"/>
        </w:tabs>
        <w:ind w:right="170"/>
        <w:jc w:val="both"/>
        <w:rPr>
          <w:rFonts w:ascii="Times New Roman" w:hAnsi="Times New Roman"/>
          <w:sz w:val="24"/>
          <w:szCs w:val="24"/>
        </w:rPr>
      </w:pPr>
      <w:r w:rsidRPr="00B3177C">
        <w:rPr>
          <w:rFonts w:ascii="Times New Roman" w:hAnsi="Times New Roman"/>
          <w:sz w:val="24"/>
          <w:szCs w:val="24"/>
          <w:u w:val="single"/>
        </w:rPr>
        <w:t>Второй платеж</w:t>
      </w:r>
      <w:r w:rsidR="00BB52C6">
        <w:rPr>
          <w:rFonts w:ascii="Times New Roman" w:hAnsi="Times New Roman"/>
          <w:sz w:val="24"/>
          <w:szCs w:val="24"/>
          <w:u w:val="single"/>
        </w:rPr>
        <w:t xml:space="preserve"> за Оборудование</w:t>
      </w:r>
      <w:r>
        <w:rPr>
          <w:rFonts w:ascii="Times New Roman" w:hAnsi="Times New Roman"/>
          <w:sz w:val="24"/>
          <w:szCs w:val="24"/>
        </w:rPr>
        <w:t xml:space="preserve"> в размере </w:t>
      </w:r>
      <w:r w:rsidR="00BB52C6">
        <w:rPr>
          <w:rFonts w:ascii="Times New Roman" w:hAnsi="Times New Roman"/>
          <w:sz w:val="24"/>
          <w:szCs w:val="24"/>
        </w:rPr>
        <w:t xml:space="preserve">60 </w:t>
      </w:r>
      <w:r>
        <w:rPr>
          <w:rFonts w:ascii="Times New Roman" w:hAnsi="Times New Roman"/>
          <w:sz w:val="24"/>
          <w:szCs w:val="24"/>
        </w:rPr>
        <w:t xml:space="preserve">% от общей стоимости Оборудования на сумму </w:t>
      </w:r>
      <w:r w:rsidR="00BB52C6" w:rsidRPr="00BB52C6">
        <w:rPr>
          <w:rFonts w:ascii="Times New Roman" w:hAnsi="Times New Roman"/>
          <w:sz w:val="24"/>
          <w:szCs w:val="24"/>
        </w:rPr>
        <w:t>___________Рублей (_______________ Руб.)  без НДС, кроме того НДС 20% кроме того НДС 20% _________________ Рублей (____________________ Руб.). Всего с НДС 20% _________________ Рублей (____________________ Руб.).</w:t>
      </w:r>
      <w:r w:rsidRPr="00BB52C6">
        <w:rPr>
          <w:rFonts w:ascii="Times New Roman" w:hAnsi="Times New Roman"/>
          <w:sz w:val="24"/>
          <w:szCs w:val="24"/>
        </w:rPr>
        <w:t xml:space="preserve"> производится Покупателем в пользу Продавца посредством банковского перевода на счет Продавца в течение </w:t>
      </w:r>
      <w:r w:rsidR="00DC6FF8" w:rsidRPr="00BB52C6">
        <w:rPr>
          <w:rFonts w:ascii="Times New Roman" w:hAnsi="Times New Roman"/>
          <w:sz w:val="24"/>
          <w:szCs w:val="24"/>
        </w:rPr>
        <w:t xml:space="preserve">5 </w:t>
      </w:r>
      <w:r w:rsidRPr="00BB52C6">
        <w:rPr>
          <w:rFonts w:ascii="Times New Roman" w:hAnsi="Times New Roman"/>
          <w:sz w:val="24"/>
          <w:szCs w:val="24"/>
        </w:rPr>
        <w:t>(</w:t>
      </w:r>
      <w:r w:rsidR="00DC6FF8" w:rsidRPr="00BB52C6">
        <w:rPr>
          <w:rFonts w:ascii="Times New Roman" w:hAnsi="Times New Roman"/>
          <w:sz w:val="24"/>
          <w:szCs w:val="24"/>
        </w:rPr>
        <w:t>пяти</w:t>
      </w:r>
      <w:r w:rsidRPr="00BB52C6">
        <w:rPr>
          <w:rFonts w:ascii="Times New Roman" w:hAnsi="Times New Roman"/>
          <w:sz w:val="24"/>
          <w:szCs w:val="24"/>
        </w:rPr>
        <w:t xml:space="preserve">) </w:t>
      </w:r>
      <w:r w:rsidR="00DC6FF8" w:rsidRPr="00BB52C6">
        <w:rPr>
          <w:rFonts w:ascii="Times New Roman" w:hAnsi="Times New Roman"/>
          <w:sz w:val="24"/>
          <w:szCs w:val="24"/>
        </w:rPr>
        <w:t xml:space="preserve">рабочих </w:t>
      </w:r>
      <w:r w:rsidRPr="00BB52C6">
        <w:rPr>
          <w:rFonts w:ascii="Times New Roman" w:hAnsi="Times New Roman"/>
          <w:sz w:val="24"/>
          <w:szCs w:val="24"/>
        </w:rPr>
        <w:t>дней с даты получения Покупателем следующих документов от Продавца:</w:t>
      </w:r>
    </w:p>
    <w:p w14:paraId="43D99A32" w14:textId="08CAFC50" w:rsidR="000100E6" w:rsidRDefault="000100E6" w:rsidP="00B85AC0">
      <w:pPr>
        <w:pStyle w:val="af9"/>
        <w:numPr>
          <w:ilvl w:val="0"/>
          <w:numId w:val="24"/>
        </w:numPr>
        <w:tabs>
          <w:tab w:val="left" w:pos="284"/>
        </w:tabs>
        <w:jc w:val="both"/>
        <w:rPr>
          <w:rFonts w:ascii="Times New Roman" w:hAnsi="Times New Roman"/>
          <w:sz w:val="24"/>
          <w:szCs w:val="24"/>
        </w:rPr>
      </w:pPr>
      <w:r w:rsidRPr="008020C1">
        <w:rPr>
          <w:rFonts w:ascii="Times New Roman" w:hAnsi="Times New Roman"/>
          <w:sz w:val="24"/>
          <w:szCs w:val="24"/>
        </w:rPr>
        <w:t xml:space="preserve">Счета Продавца; </w:t>
      </w:r>
    </w:p>
    <w:p w14:paraId="5C9EEF09" w14:textId="1A57954A" w:rsidR="00BB52C6" w:rsidRPr="00BB52C6" w:rsidRDefault="00BB52C6" w:rsidP="00BB52C6">
      <w:pPr>
        <w:pStyle w:val="af9"/>
        <w:numPr>
          <w:ilvl w:val="0"/>
          <w:numId w:val="24"/>
        </w:numPr>
        <w:contextualSpacing/>
        <w:jc w:val="both"/>
        <w:rPr>
          <w:sz w:val="24"/>
          <w:szCs w:val="24"/>
        </w:rPr>
      </w:pPr>
      <w:r>
        <w:rPr>
          <w:rFonts w:ascii="Times New Roman" w:hAnsi="Times New Roman"/>
          <w:sz w:val="24"/>
          <w:szCs w:val="24"/>
        </w:rPr>
        <w:t>Т</w:t>
      </w:r>
      <w:r w:rsidRPr="00BB52C6">
        <w:rPr>
          <w:rFonts w:ascii="Times New Roman" w:hAnsi="Times New Roman"/>
          <w:sz w:val="24"/>
          <w:szCs w:val="24"/>
        </w:rPr>
        <w:t>оварной накладной по унифицированной форме ТОРГ-12</w:t>
      </w:r>
      <w:r w:rsidRPr="00BB52C6">
        <w:rPr>
          <w:sz w:val="24"/>
          <w:szCs w:val="24"/>
        </w:rPr>
        <w:t>.</w:t>
      </w:r>
    </w:p>
    <w:p w14:paraId="0F5C51B7" w14:textId="1336848E" w:rsidR="000100E6" w:rsidRDefault="00BB52C6" w:rsidP="00B85AC0">
      <w:pPr>
        <w:pStyle w:val="af9"/>
        <w:numPr>
          <w:ilvl w:val="0"/>
          <w:numId w:val="24"/>
        </w:numPr>
        <w:tabs>
          <w:tab w:val="left" w:pos="284"/>
        </w:tabs>
        <w:jc w:val="both"/>
        <w:rPr>
          <w:rFonts w:ascii="Times New Roman" w:hAnsi="Times New Roman"/>
          <w:sz w:val="24"/>
          <w:szCs w:val="24"/>
        </w:rPr>
      </w:pPr>
      <w:r>
        <w:rPr>
          <w:rFonts w:ascii="Times New Roman" w:hAnsi="Times New Roman"/>
          <w:sz w:val="24"/>
          <w:szCs w:val="24"/>
        </w:rPr>
        <w:t>Счета - фактуры</w:t>
      </w:r>
      <w:r w:rsidR="000100E6">
        <w:rPr>
          <w:rFonts w:ascii="Times New Roman" w:hAnsi="Times New Roman"/>
          <w:sz w:val="24"/>
          <w:szCs w:val="24"/>
        </w:rPr>
        <w:t>;</w:t>
      </w:r>
    </w:p>
    <w:p w14:paraId="799C0431" w14:textId="77777777" w:rsidR="00226602" w:rsidRDefault="00226602" w:rsidP="00226602">
      <w:pPr>
        <w:pStyle w:val="af9"/>
        <w:numPr>
          <w:ilvl w:val="2"/>
          <w:numId w:val="6"/>
        </w:numPr>
        <w:tabs>
          <w:tab w:val="left" w:pos="284"/>
        </w:tabs>
        <w:ind w:right="170"/>
        <w:jc w:val="both"/>
        <w:rPr>
          <w:rFonts w:ascii="Times New Roman" w:hAnsi="Times New Roman"/>
          <w:sz w:val="24"/>
          <w:szCs w:val="24"/>
        </w:rPr>
      </w:pPr>
      <w:r w:rsidRPr="00226602">
        <w:rPr>
          <w:rFonts w:ascii="Times New Roman" w:hAnsi="Times New Roman"/>
          <w:sz w:val="24"/>
          <w:szCs w:val="24"/>
          <w:u w:val="single"/>
        </w:rPr>
        <w:t>Окончательный платеж в размере 10% от общей стоимости Оборудования</w:t>
      </w:r>
      <w:r w:rsidR="000100E6" w:rsidRPr="00226602">
        <w:rPr>
          <w:sz w:val="24"/>
          <w:szCs w:val="24"/>
        </w:rPr>
        <w:t xml:space="preserve"> </w:t>
      </w:r>
      <w:r>
        <w:rPr>
          <w:rFonts w:ascii="Times New Roman" w:hAnsi="Times New Roman"/>
          <w:sz w:val="24"/>
          <w:szCs w:val="24"/>
        </w:rPr>
        <w:t xml:space="preserve">сумму </w:t>
      </w:r>
      <w:r w:rsidRPr="00BB52C6">
        <w:rPr>
          <w:rFonts w:ascii="Times New Roman" w:hAnsi="Times New Roman"/>
          <w:sz w:val="24"/>
          <w:szCs w:val="24"/>
        </w:rPr>
        <w:t xml:space="preserve">___________Рублей (_______________ Руб.)  без НДС, кроме того НДС 20% кроме того НДС 20% _________________ Рублей (____________________ Руб.). Всего с НДС 20% _________________ Рублей (____________________ Руб.). производится Покупателем в пользу Продавца посредством банковского перевода на счет Продавца в течение </w:t>
      </w:r>
      <w:r>
        <w:rPr>
          <w:rFonts w:ascii="Times New Roman" w:hAnsi="Times New Roman"/>
          <w:sz w:val="24"/>
          <w:szCs w:val="24"/>
        </w:rPr>
        <w:t>10</w:t>
      </w:r>
      <w:r w:rsidRPr="00BB52C6">
        <w:rPr>
          <w:rFonts w:ascii="Times New Roman" w:hAnsi="Times New Roman"/>
          <w:sz w:val="24"/>
          <w:szCs w:val="24"/>
        </w:rPr>
        <w:t xml:space="preserve"> (</w:t>
      </w:r>
      <w:r>
        <w:rPr>
          <w:rFonts w:ascii="Times New Roman" w:hAnsi="Times New Roman"/>
          <w:sz w:val="24"/>
          <w:szCs w:val="24"/>
        </w:rPr>
        <w:t>десяти</w:t>
      </w:r>
      <w:r w:rsidRPr="00BB52C6">
        <w:rPr>
          <w:rFonts w:ascii="Times New Roman" w:hAnsi="Times New Roman"/>
          <w:sz w:val="24"/>
          <w:szCs w:val="24"/>
        </w:rPr>
        <w:t xml:space="preserve">) рабочих дней с </w:t>
      </w:r>
      <w:proofErr w:type="gramStart"/>
      <w:r w:rsidRPr="00BB52C6">
        <w:rPr>
          <w:rFonts w:ascii="Times New Roman" w:hAnsi="Times New Roman"/>
          <w:sz w:val="24"/>
          <w:szCs w:val="24"/>
        </w:rPr>
        <w:t>даты</w:t>
      </w:r>
      <w:r w:rsidRPr="00226602">
        <w:rPr>
          <w:rFonts w:ascii="Times New Roman" w:hAnsi="Times New Roman"/>
          <w:sz w:val="24"/>
          <w:szCs w:val="24"/>
        </w:rPr>
        <w:t xml:space="preserve">  подписания</w:t>
      </w:r>
      <w:proofErr w:type="gramEnd"/>
      <w:r w:rsidRPr="00226602">
        <w:rPr>
          <w:rFonts w:ascii="Times New Roman" w:hAnsi="Times New Roman"/>
          <w:sz w:val="24"/>
          <w:szCs w:val="24"/>
        </w:rPr>
        <w:t xml:space="preserve"> Сторонами Акта выполненных</w:t>
      </w:r>
      <w:r>
        <w:rPr>
          <w:rFonts w:ascii="Times New Roman" w:hAnsi="Times New Roman"/>
          <w:sz w:val="24"/>
          <w:szCs w:val="24"/>
        </w:rPr>
        <w:t xml:space="preserve"> шеф монтажных и </w:t>
      </w:r>
      <w:r w:rsidRPr="00226602">
        <w:rPr>
          <w:rFonts w:ascii="Times New Roman" w:hAnsi="Times New Roman"/>
          <w:sz w:val="24"/>
          <w:szCs w:val="24"/>
        </w:rPr>
        <w:t xml:space="preserve"> пусконаладочных работ, и предоставления Продавцом счёта и счёт</w:t>
      </w:r>
      <w:r>
        <w:rPr>
          <w:rFonts w:ascii="Times New Roman" w:hAnsi="Times New Roman"/>
          <w:sz w:val="24"/>
          <w:szCs w:val="24"/>
        </w:rPr>
        <w:t>ов</w:t>
      </w:r>
      <w:r w:rsidRPr="00226602">
        <w:rPr>
          <w:rFonts w:ascii="Times New Roman" w:hAnsi="Times New Roman"/>
          <w:sz w:val="24"/>
          <w:szCs w:val="24"/>
        </w:rPr>
        <w:t xml:space="preserve"> – фактуры на сумму указанного платежа</w:t>
      </w:r>
      <w:r>
        <w:rPr>
          <w:rFonts w:ascii="Times New Roman" w:hAnsi="Times New Roman"/>
          <w:sz w:val="24"/>
          <w:szCs w:val="24"/>
        </w:rPr>
        <w:t>.</w:t>
      </w:r>
    </w:p>
    <w:p w14:paraId="71428349" w14:textId="3340034E" w:rsidR="00226602" w:rsidRPr="00226602" w:rsidRDefault="00226602" w:rsidP="00226602">
      <w:pPr>
        <w:pStyle w:val="af9"/>
        <w:numPr>
          <w:ilvl w:val="2"/>
          <w:numId w:val="6"/>
        </w:numPr>
        <w:tabs>
          <w:tab w:val="left" w:pos="284"/>
        </w:tabs>
        <w:ind w:right="170"/>
        <w:jc w:val="both"/>
        <w:rPr>
          <w:rFonts w:ascii="Times New Roman" w:hAnsi="Times New Roman"/>
          <w:sz w:val="24"/>
          <w:szCs w:val="24"/>
        </w:rPr>
      </w:pPr>
      <w:r w:rsidRPr="00226602">
        <w:rPr>
          <w:rFonts w:ascii="Times New Roman" w:hAnsi="Times New Roman"/>
          <w:sz w:val="24"/>
          <w:szCs w:val="24"/>
        </w:rPr>
        <w:t>Оплата в размере 100% стоимости</w:t>
      </w:r>
      <w:r w:rsidRPr="00226602" w:rsidDel="008E3D3A">
        <w:rPr>
          <w:rFonts w:ascii="Times New Roman" w:hAnsi="Times New Roman"/>
          <w:sz w:val="24"/>
          <w:szCs w:val="24"/>
        </w:rPr>
        <w:t xml:space="preserve"> </w:t>
      </w:r>
      <w:r w:rsidRPr="00226602">
        <w:rPr>
          <w:rFonts w:ascii="Times New Roman" w:hAnsi="Times New Roman"/>
          <w:sz w:val="24"/>
          <w:szCs w:val="24"/>
        </w:rPr>
        <w:t xml:space="preserve">выполненных ПНР </w:t>
      </w:r>
      <w:proofErr w:type="gramStart"/>
      <w:r w:rsidR="001403FC">
        <w:rPr>
          <w:rFonts w:ascii="Times New Roman" w:hAnsi="Times New Roman"/>
          <w:sz w:val="24"/>
          <w:szCs w:val="24"/>
        </w:rPr>
        <w:t xml:space="preserve">на </w:t>
      </w:r>
      <w:r w:rsidRPr="00226602">
        <w:rPr>
          <w:rFonts w:ascii="Times New Roman" w:hAnsi="Times New Roman"/>
          <w:sz w:val="24"/>
          <w:szCs w:val="24"/>
        </w:rPr>
        <w:t xml:space="preserve"> сумму</w:t>
      </w:r>
      <w:proofErr w:type="gramEnd"/>
      <w:r w:rsidRPr="00226602">
        <w:rPr>
          <w:rFonts w:ascii="Times New Roman" w:hAnsi="Times New Roman"/>
          <w:sz w:val="24"/>
          <w:szCs w:val="24"/>
        </w:rPr>
        <w:t xml:space="preserve"> ___________Рублей (_______________ Руб.)  без НДС, кроме того НДС 20% кроме того НДС 20% _________________ Рублей (____________________ Руб.). Всего с НДС 20% _________________ Рублей (____________________ Руб.). производится Покупателем в пользу Продавца посредством банковского перевода на счет Продавца в течение 10 (десяти) рабочих дней с даты подписания </w:t>
      </w:r>
      <w:r w:rsidRPr="00226602">
        <w:rPr>
          <w:sz w:val="24"/>
          <w:szCs w:val="24"/>
        </w:rPr>
        <w:t xml:space="preserve">Сторонами Акта выполненных </w:t>
      </w:r>
      <w:r w:rsidRPr="00226602">
        <w:rPr>
          <w:rFonts w:ascii="Times New Roman" w:hAnsi="Times New Roman"/>
          <w:sz w:val="24"/>
          <w:szCs w:val="24"/>
        </w:rPr>
        <w:t xml:space="preserve">шеф-монтажных и пусконаладочных Работ на основании предоставленных Продавцом счета и счетов-фактуры.  </w:t>
      </w:r>
    </w:p>
    <w:p w14:paraId="22D76922" w14:textId="77224BA6" w:rsidR="00BB52C6" w:rsidRDefault="00BB52C6" w:rsidP="00DC6FF8">
      <w:pPr>
        <w:jc w:val="both"/>
        <w:rPr>
          <w:sz w:val="24"/>
          <w:szCs w:val="24"/>
        </w:rPr>
      </w:pPr>
    </w:p>
    <w:p w14:paraId="336657AB" w14:textId="77777777" w:rsidR="00BB52C6" w:rsidRDefault="00BB52C6" w:rsidP="00DC6FF8">
      <w:pPr>
        <w:jc w:val="both"/>
        <w:rPr>
          <w:sz w:val="24"/>
          <w:szCs w:val="24"/>
        </w:rPr>
      </w:pPr>
    </w:p>
    <w:p w14:paraId="58437183" w14:textId="0087A017" w:rsidR="00C61318" w:rsidRPr="00B3177C" w:rsidRDefault="00226602" w:rsidP="00B3177C">
      <w:pPr>
        <w:pStyle w:val="af9"/>
        <w:ind w:left="0"/>
        <w:contextualSpacing/>
        <w:jc w:val="both"/>
        <w:rPr>
          <w:rFonts w:ascii="Times New Roman" w:hAnsi="Times New Roman"/>
          <w:sz w:val="24"/>
          <w:szCs w:val="24"/>
        </w:rPr>
      </w:pPr>
      <w:r>
        <w:rPr>
          <w:rFonts w:ascii="Times New Roman" w:hAnsi="Times New Roman"/>
          <w:sz w:val="24"/>
          <w:szCs w:val="24"/>
        </w:rPr>
        <w:t xml:space="preserve">2.5. </w:t>
      </w:r>
      <w:r w:rsidR="00C61318" w:rsidRPr="00B3177C">
        <w:rPr>
          <w:rFonts w:ascii="Times New Roman" w:hAnsi="Times New Roman"/>
          <w:sz w:val="24"/>
          <w:szCs w:val="24"/>
        </w:rPr>
        <w:t xml:space="preserve">Датой перечисления денежных средств считается дата списания денежных средств с расчетного счета </w:t>
      </w:r>
      <w:r>
        <w:rPr>
          <w:rFonts w:ascii="Times New Roman" w:hAnsi="Times New Roman"/>
          <w:sz w:val="24"/>
          <w:szCs w:val="24"/>
        </w:rPr>
        <w:t xml:space="preserve">Покупателя. </w:t>
      </w:r>
    </w:p>
    <w:p w14:paraId="2E669013" w14:textId="2306E9A5" w:rsidR="00C61318" w:rsidRPr="00B3177C" w:rsidRDefault="00B3177C" w:rsidP="00B3177C">
      <w:pPr>
        <w:pStyle w:val="af9"/>
        <w:ind w:left="0"/>
        <w:contextualSpacing/>
        <w:jc w:val="both"/>
        <w:rPr>
          <w:rFonts w:ascii="Times New Roman" w:hAnsi="Times New Roman"/>
          <w:sz w:val="24"/>
          <w:szCs w:val="24"/>
        </w:rPr>
      </w:pPr>
      <w:r>
        <w:rPr>
          <w:rFonts w:ascii="Times New Roman" w:hAnsi="Times New Roman"/>
          <w:sz w:val="24"/>
          <w:szCs w:val="24"/>
        </w:rPr>
        <w:t>2.</w:t>
      </w:r>
      <w:r w:rsidR="00226602">
        <w:rPr>
          <w:rFonts w:ascii="Times New Roman" w:hAnsi="Times New Roman"/>
          <w:sz w:val="24"/>
          <w:szCs w:val="24"/>
        </w:rPr>
        <w:t>6</w:t>
      </w:r>
      <w:r>
        <w:rPr>
          <w:rFonts w:ascii="Times New Roman" w:hAnsi="Times New Roman"/>
          <w:sz w:val="24"/>
          <w:szCs w:val="24"/>
        </w:rPr>
        <w:t xml:space="preserve">. </w:t>
      </w:r>
      <w:r w:rsidR="00C61318" w:rsidRPr="00B3177C">
        <w:rPr>
          <w:rFonts w:ascii="Times New Roman" w:hAnsi="Times New Roman"/>
          <w:sz w:val="24"/>
          <w:szCs w:val="24"/>
        </w:rPr>
        <w:t xml:space="preserve">К отношениям Сторон по Договору применяется следующий порядок распределения экономии </w:t>
      </w:r>
      <w:r w:rsidR="00226602">
        <w:rPr>
          <w:rFonts w:ascii="Times New Roman" w:hAnsi="Times New Roman"/>
          <w:sz w:val="24"/>
          <w:szCs w:val="24"/>
        </w:rPr>
        <w:t>Продавца</w:t>
      </w:r>
      <w:r w:rsidR="00C61318" w:rsidRPr="00B3177C">
        <w:rPr>
          <w:rFonts w:ascii="Times New Roman" w:hAnsi="Times New Roman"/>
          <w:sz w:val="24"/>
          <w:szCs w:val="24"/>
        </w:rPr>
        <w:t xml:space="preserve"> (ст. 710 Гражданского кодекса РФ): в случае изменения стоимости Работ (включая стоимость материалов, оборудования и т.д.) в сторону уменьшения, их оплата производится </w:t>
      </w:r>
      <w:r w:rsidR="00226602">
        <w:rPr>
          <w:rFonts w:ascii="Times New Roman" w:hAnsi="Times New Roman"/>
          <w:sz w:val="24"/>
          <w:szCs w:val="24"/>
        </w:rPr>
        <w:t>Продавцом</w:t>
      </w:r>
      <w:r w:rsidR="00C61318" w:rsidRPr="00B3177C">
        <w:rPr>
          <w:rFonts w:ascii="Times New Roman" w:hAnsi="Times New Roman"/>
          <w:sz w:val="24"/>
          <w:szCs w:val="24"/>
        </w:rPr>
        <w:t xml:space="preserve"> по фактической стоимости.</w:t>
      </w:r>
    </w:p>
    <w:p w14:paraId="2636E314" w14:textId="3B2C0C87" w:rsidR="00C61318" w:rsidRPr="00C61318" w:rsidRDefault="00B3177C" w:rsidP="00B3177C">
      <w:pPr>
        <w:pStyle w:val="af9"/>
        <w:ind w:left="0"/>
        <w:contextualSpacing/>
        <w:jc w:val="both"/>
        <w:rPr>
          <w:rFonts w:ascii="Times New Roman" w:hAnsi="Times New Roman"/>
        </w:rPr>
      </w:pPr>
      <w:r>
        <w:rPr>
          <w:rFonts w:ascii="Times New Roman" w:hAnsi="Times New Roman"/>
          <w:sz w:val="24"/>
          <w:szCs w:val="24"/>
        </w:rPr>
        <w:lastRenderedPageBreak/>
        <w:t>2.</w:t>
      </w:r>
      <w:r w:rsidR="00226602">
        <w:rPr>
          <w:rFonts w:ascii="Times New Roman" w:hAnsi="Times New Roman"/>
          <w:sz w:val="24"/>
          <w:szCs w:val="24"/>
        </w:rPr>
        <w:t>7</w:t>
      </w:r>
      <w:r>
        <w:rPr>
          <w:rFonts w:ascii="Times New Roman" w:hAnsi="Times New Roman"/>
          <w:sz w:val="24"/>
          <w:szCs w:val="24"/>
        </w:rPr>
        <w:t xml:space="preserve">. </w:t>
      </w:r>
      <w:r w:rsidR="00C61318" w:rsidRPr="00B3177C">
        <w:rPr>
          <w:rFonts w:ascii="Times New Roman" w:hAnsi="Times New Roman"/>
          <w:sz w:val="24"/>
          <w:szCs w:val="24"/>
        </w:rPr>
        <w:t>По настоящему договору Сторонами не начисляются и не уплачиваются проценты по денежному обязательству, предусмотренные ст. 317.1 Гражданского кодекса РФ.</w:t>
      </w:r>
    </w:p>
    <w:p w14:paraId="4F0D03C7" w14:textId="77777777" w:rsidR="001403FC" w:rsidRDefault="00B3177C" w:rsidP="009E2FE6">
      <w:pPr>
        <w:contextualSpacing/>
        <w:jc w:val="both"/>
        <w:rPr>
          <w:sz w:val="24"/>
          <w:szCs w:val="24"/>
        </w:rPr>
      </w:pPr>
      <w:r>
        <w:rPr>
          <w:sz w:val="24"/>
          <w:szCs w:val="24"/>
        </w:rPr>
        <w:t>2.</w:t>
      </w:r>
      <w:r w:rsidR="00226602">
        <w:rPr>
          <w:sz w:val="24"/>
          <w:szCs w:val="24"/>
        </w:rPr>
        <w:t>8</w:t>
      </w:r>
      <w:r>
        <w:rPr>
          <w:sz w:val="24"/>
          <w:szCs w:val="24"/>
        </w:rPr>
        <w:t xml:space="preserve">. </w:t>
      </w:r>
      <w:r w:rsidR="00FB5D04" w:rsidRPr="006246C4">
        <w:rPr>
          <w:sz w:val="24"/>
          <w:szCs w:val="24"/>
        </w:rPr>
        <w:t xml:space="preserve">Погашение </w:t>
      </w:r>
      <w:r w:rsidRPr="006246C4">
        <w:rPr>
          <w:sz w:val="24"/>
          <w:szCs w:val="24"/>
        </w:rPr>
        <w:t>авансов</w:t>
      </w:r>
      <w:r w:rsidR="00226602">
        <w:rPr>
          <w:sz w:val="24"/>
          <w:szCs w:val="24"/>
        </w:rPr>
        <w:t>ого</w:t>
      </w:r>
      <w:r w:rsidRPr="006246C4">
        <w:rPr>
          <w:sz w:val="24"/>
          <w:szCs w:val="24"/>
        </w:rPr>
        <w:t xml:space="preserve"> платеж</w:t>
      </w:r>
      <w:r w:rsidR="00226602">
        <w:rPr>
          <w:sz w:val="24"/>
          <w:szCs w:val="24"/>
        </w:rPr>
        <w:t>а</w:t>
      </w:r>
      <w:r>
        <w:rPr>
          <w:sz w:val="24"/>
          <w:szCs w:val="24"/>
        </w:rPr>
        <w:t>, указанн</w:t>
      </w:r>
      <w:r w:rsidR="00226602">
        <w:rPr>
          <w:sz w:val="24"/>
          <w:szCs w:val="24"/>
        </w:rPr>
        <w:t>ого</w:t>
      </w:r>
      <w:r>
        <w:rPr>
          <w:sz w:val="24"/>
          <w:szCs w:val="24"/>
        </w:rPr>
        <w:t xml:space="preserve"> в </w:t>
      </w:r>
      <w:proofErr w:type="spellStart"/>
      <w:r>
        <w:rPr>
          <w:sz w:val="24"/>
          <w:szCs w:val="24"/>
        </w:rPr>
        <w:t>п.п</w:t>
      </w:r>
      <w:proofErr w:type="spellEnd"/>
      <w:r>
        <w:rPr>
          <w:sz w:val="24"/>
          <w:szCs w:val="24"/>
        </w:rPr>
        <w:t>. 2.4.1</w:t>
      </w:r>
      <w:r w:rsidR="00226602">
        <w:rPr>
          <w:sz w:val="24"/>
          <w:szCs w:val="24"/>
        </w:rPr>
        <w:t xml:space="preserve">. </w:t>
      </w:r>
      <w:r w:rsidR="00FB5D04" w:rsidRPr="006246C4">
        <w:rPr>
          <w:sz w:val="24"/>
          <w:szCs w:val="24"/>
        </w:rPr>
        <w:t xml:space="preserve">производится </w:t>
      </w:r>
      <w:r w:rsidR="00FB5D04">
        <w:rPr>
          <w:sz w:val="24"/>
          <w:szCs w:val="24"/>
        </w:rPr>
        <w:t xml:space="preserve">полностью </w:t>
      </w:r>
      <w:r w:rsidR="00FB5D04" w:rsidRPr="006246C4">
        <w:rPr>
          <w:sz w:val="24"/>
          <w:szCs w:val="24"/>
        </w:rPr>
        <w:t>при предъявлении товарной накладной по унифицированной форме ТОРГ-12</w:t>
      </w:r>
      <w:r w:rsidR="00226602">
        <w:rPr>
          <w:sz w:val="24"/>
          <w:szCs w:val="24"/>
        </w:rPr>
        <w:t>.</w:t>
      </w:r>
    </w:p>
    <w:p w14:paraId="44A43F0E" w14:textId="226FC986" w:rsidR="009D7CAC" w:rsidRPr="00AC6B99" w:rsidRDefault="001403FC" w:rsidP="009E2FE6">
      <w:pPr>
        <w:contextualSpacing/>
        <w:jc w:val="both"/>
        <w:rPr>
          <w:sz w:val="24"/>
          <w:szCs w:val="24"/>
        </w:rPr>
      </w:pPr>
      <w:r>
        <w:rPr>
          <w:sz w:val="24"/>
          <w:szCs w:val="24"/>
        </w:rPr>
        <w:t xml:space="preserve">2.9. </w:t>
      </w:r>
      <w:r w:rsidR="00715922" w:rsidRPr="00AC6B99">
        <w:rPr>
          <w:sz w:val="24"/>
          <w:szCs w:val="24"/>
        </w:rPr>
        <w:t>Стоимость Оборудования</w:t>
      </w:r>
      <w:r w:rsidR="00715922">
        <w:rPr>
          <w:sz w:val="24"/>
          <w:szCs w:val="24"/>
        </w:rPr>
        <w:t xml:space="preserve"> и</w:t>
      </w:r>
      <w:r w:rsidR="00715922" w:rsidRPr="00AC6B99">
        <w:rPr>
          <w:sz w:val="24"/>
          <w:szCs w:val="24"/>
        </w:rPr>
        <w:t xml:space="preserve"> Работ,</w:t>
      </w:r>
      <w:r w:rsidR="009D7CAC" w:rsidRPr="00AC6B99">
        <w:rPr>
          <w:sz w:val="24"/>
          <w:szCs w:val="24"/>
        </w:rPr>
        <w:t xml:space="preserve"> указанная в </w:t>
      </w:r>
      <w:proofErr w:type="spellStart"/>
      <w:r w:rsidR="009D7CAC" w:rsidRPr="00AC6B99">
        <w:rPr>
          <w:sz w:val="24"/>
          <w:szCs w:val="24"/>
        </w:rPr>
        <w:t>п.п</w:t>
      </w:r>
      <w:proofErr w:type="spellEnd"/>
      <w:r w:rsidR="009D7CAC" w:rsidRPr="00AC6B99">
        <w:rPr>
          <w:sz w:val="24"/>
          <w:szCs w:val="24"/>
        </w:rPr>
        <w:t xml:space="preserve">. </w:t>
      </w:r>
      <w:r w:rsidR="00DD6B67">
        <w:rPr>
          <w:sz w:val="24"/>
          <w:szCs w:val="24"/>
        </w:rPr>
        <w:t>2</w:t>
      </w:r>
      <w:r w:rsidR="009D7CAC" w:rsidRPr="00AC6B99">
        <w:rPr>
          <w:sz w:val="24"/>
          <w:szCs w:val="24"/>
        </w:rPr>
        <w:t>.</w:t>
      </w:r>
      <w:r w:rsidR="00DD6B67">
        <w:rPr>
          <w:sz w:val="24"/>
          <w:szCs w:val="24"/>
        </w:rPr>
        <w:t>2</w:t>
      </w:r>
      <w:r w:rsidR="009D7CAC" w:rsidRPr="00AC6B99">
        <w:rPr>
          <w:sz w:val="24"/>
          <w:szCs w:val="24"/>
        </w:rPr>
        <w:t>.</w:t>
      </w:r>
      <w:r w:rsidR="00DD6B67">
        <w:rPr>
          <w:sz w:val="24"/>
          <w:szCs w:val="24"/>
        </w:rPr>
        <w:t>,</w:t>
      </w:r>
      <w:r w:rsidR="009D7CAC" w:rsidRPr="00AC6B99">
        <w:rPr>
          <w:sz w:val="24"/>
          <w:szCs w:val="24"/>
        </w:rPr>
        <w:t xml:space="preserve"> </w:t>
      </w:r>
      <w:r w:rsidR="00DD6B67">
        <w:rPr>
          <w:sz w:val="24"/>
          <w:szCs w:val="24"/>
        </w:rPr>
        <w:t>2.3</w:t>
      </w:r>
      <w:r w:rsidR="009D7CAC" w:rsidRPr="00AC6B99">
        <w:rPr>
          <w:sz w:val="24"/>
          <w:szCs w:val="24"/>
        </w:rPr>
        <w:t>., является окончательной и в течение срока действия Договора изменению в одностороннем порядке не подлежит.</w:t>
      </w:r>
    </w:p>
    <w:p w14:paraId="6C13C2BE" w14:textId="78807481" w:rsidR="009D7CAC" w:rsidRPr="00004891" w:rsidRDefault="004B233C" w:rsidP="009E2FE6">
      <w:pPr>
        <w:jc w:val="both"/>
        <w:rPr>
          <w:sz w:val="24"/>
          <w:szCs w:val="24"/>
        </w:rPr>
      </w:pPr>
      <w:r>
        <w:rPr>
          <w:sz w:val="24"/>
          <w:szCs w:val="24"/>
        </w:rPr>
        <w:t>2</w:t>
      </w:r>
      <w:r w:rsidR="001403FC">
        <w:rPr>
          <w:sz w:val="24"/>
          <w:szCs w:val="24"/>
        </w:rPr>
        <w:t xml:space="preserve">.10. </w:t>
      </w:r>
      <w:r w:rsidR="009D7CAC" w:rsidRPr="00004891">
        <w:rPr>
          <w:sz w:val="24"/>
          <w:szCs w:val="24"/>
        </w:rPr>
        <w:t xml:space="preserve">В стоимость Оборудования включаются расходы </w:t>
      </w:r>
      <w:r w:rsidR="009D7CAC">
        <w:rPr>
          <w:sz w:val="24"/>
          <w:szCs w:val="24"/>
        </w:rPr>
        <w:t>Продавца</w:t>
      </w:r>
      <w:r w:rsidR="009D7CAC" w:rsidRPr="00004891">
        <w:rPr>
          <w:sz w:val="24"/>
          <w:szCs w:val="24"/>
        </w:rPr>
        <w:t xml:space="preserve"> по маркировке, упаковке, доставке, а также остальные расходы в соответствии с согласованными услови</w:t>
      </w:r>
      <w:r w:rsidR="009D7CAC">
        <w:rPr>
          <w:sz w:val="24"/>
          <w:szCs w:val="24"/>
        </w:rPr>
        <w:t>ями</w:t>
      </w:r>
      <w:r w:rsidR="009D7CAC" w:rsidRPr="00004891">
        <w:rPr>
          <w:sz w:val="24"/>
          <w:szCs w:val="24"/>
        </w:rPr>
        <w:t xml:space="preserve"> по поставке Оборудования, указанными в п. </w:t>
      </w:r>
      <w:r w:rsidR="00DD6B67">
        <w:rPr>
          <w:sz w:val="24"/>
          <w:szCs w:val="24"/>
        </w:rPr>
        <w:t>1</w:t>
      </w:r>
      <w:r w:rsidR="009D7CAC" w:rsidRPr="00004891">
        <w:rPr>
          <w:sz w:val="24"/>
          <w:szCs w:val="24"/>
        </w:rPr>
        <w:t>.</w:t>
      </w:r>
      <w:r w:rsidR="00DD6B67">
        <w:rPr>
          <w:sz w:val="24"/>
          <w:szCs w:val="24"/>
        </w:rPr>
        <w:t>3</w:t>
      </w:r>
      <w:r w:rsidR="009D7CAC" w:rsidRPr="00004891">
        <w:rPr>
          <w:sz w:val="24"/>
          <w:szCs w:val="24"/>
        </w:rPr>
        <w:t xml:space="preserve">. Договора. </w:t>
      </w:r>
    </w:p>
    <w:p w14:paraId="4D22D7E0" w14:textId="7F91ED26" w:rsidR="009D7CAC" w:rsidRPr="00004891" w:rsidRDefault="004B233C" w:rsidP="009D7CAC">
      <w:pPr>
        <w:tabs>
          <w:tab w:val="left" w:pos="1134"/>
        </w:tabs>
        <w:jc w:val="both"/>
        <w:rPr>
          <w:sz w:val="24"/>
          <w:szCs w:val="24"/>
        </w:rPr>
      </w:pPr>
      <w:r>
        <w:rPr>
          <w:sz w:val="24"/>
          <w:szCs w:val="24"/>
        </w:rPr>
        <w:t>2</w:t>
      </w:r>
      <w:r w:rsidR="009D7CAC">
        <w:rPr>
          <w:sz w:val="24"/>
          <w:szCs w:val="24"/>
        </w:rPr>
        <w:t>.</w:t>
      </w:r>
      <w:r w:rsidR="00DD6B67">
        <w:rPr>
          <w:sz w:val="24"/>
          <w:szCs w:val="24"/>
        </w:rPr>
        <w:t>1</w:t>
      </w:r>
      <w:r w:rsidR="001403FC">
        <w:rPr>
          <w:sz w:val="24"/>
          <w:szCs w:val="24"/>
        </w:rPr>
        <w:t xml:space="preserve">1. </w:t>
      </w:r>
      <w:r w:rsidR="009D7CAC" w:rsidRPr="00004891">
        <w:rPr>
          <w:sz w:val="24"/>
          <w:szCs w:val="24"/>
        </w:rPr>
        <w:t xml:space="preserve">Оплата </w:t>
      </w:r>
      <w:r w:rsidR="009D7CAC" w:rsidRPr="00A270EB">
        <w:rPr>
          <w:sz w:val="24"/>
          <w:szCs w:val="24"/>
        </w:rPr>
        <w:t>производится в рублях по курсу ЦБ РФ</w:t>
      </w:r>
      <w:r w:rsidR="009D7CAC">
        <w:rPr>
          <w:sz w:val="24"/>
          <w:szCs w:val="24"/>
        </w:rPr>
        <w:t xml:space="preserve"> на день осуществления платежа </w:t>
      </w:r>
      <w:r w:rsidR="009D7CAC" w:rsidRPr="00004891">
        <w:rPr>
          <w:sz w:val="24"/>
          <w:szCs w:val="24"/>
        </w:rPr>
        <w:t xml:space="preserve">путем перечисления денежных средств на расчетный счет </w:t>
      </w:r>
      <w:r w:rsidR="009D7CAC">
        <w:rPr>
          <w:sz w:val="24"/>
          <w:szCs w:val="24"/>
        </w:rPr>
        <w:t>Продавца</w:t>
      </w:r>
      <w:r w:rsidR="009D7CAC" w:rsidRPr="00004891">
        <w:rPr>
          <w:sz w:val="24"/>
          <w:szCs w:val="24"/>
        </w:rPr>
        <w:t xml:space="preserve">, указанный в Договоре.  Под датой оплаты в рамках настоящего Договора Стороны понимают дату списания денежных средств с расчетного счета </w:t>
      </w:r>
      <w:r w:rsidR="009D7CAC">
        <w:rPr>
          <w:sz w:val="24"/>
          <w:szCs w:val="24"/>
        </w:rPr>
        <w:t>Покупателя</w:t>
      </w:r>
      <w:r w:rsidR="009D7CAC" w:rsidRPr="00004891">
        <w:rPr>
          <w:sz w:val="24"/>
          <w:szCs w:val="24"/>
        </w:rPr>
        <w:t xml:space="preserve">. Стоимость </w:t>
      </w:r>
      <w:r w:rsidR="009D7CAC">
        <w:rPr>
          <w:sz w:val="24"/>
          <w:szCs w:val="24"/>
        </w:rPr>
        <w:t>Оборудования</w:t>
      </w:r>
      <w:r w:rsidR="009D7CAC" w:rsidRPr="00004891">
        <w:rPr>
          <w:sz w:val="24"/>
          <w:szCs w:val="24"/>
        </w:rPr>
        <w:t xml:space="preserve"> в счёте-фактуре фиксируется в </w:t>
      </w:r>
      <w:r w:rsidR="009D7CAC" w:rsidRPr="00A270EB">
        <w:rPr>
          <w:sz w:val="24"/>
          <w:szCs w:val="24"/>
        </w:rPr>
        <w:t>рублях</w:t>
      </w:r>
      <w:r w:rsidR="009D7CAC" w:rsidRPr="00004891">
        <w:rPr>
          <w:sz w:val="24"/>
          <w:szCs w:val="24"/>
        </w:rPr>
        <w:t xml:space="preserve"> Российской Федерации. </w:t>
      </w:r>
    </w:p>
    <w:p w14:paraId="4CC09918" w14:textId="66951C22" w:rsidR="009D7CAC" w:rsidRPr="0057218C" w:rsidRDefault="004B233C" w:rsidP="009D7CAC">
      <w:pPr>
        <w:tabs>
          <w:tab w:val="left" w:pos="284"/>
        </w:tabs>
        <w:jc w:val="both"/>
        <w:rPr>
          <w:sz w:val="24"/>
          <w:szCs w:val="24"/>
        </w:rPr>
      </w:pPr>
      <w:r>
        <w:rPr>
          <w:sz w:val="24"/>
          <w:szCs w:val="24"/>
        </w:rPr>
        <w:t>2</w:t>
      </w:r>
      <w:r w:rsidR="009D7CAC">
        <w:rPr>
          <w:sz w:val="24"/>
          <w:szCs w:val="24"/>
        </w:rPr>
        <w:t>.</w:t>
      </w:r>
      <w:r w:rsidR="001403FC">
        <w:rPr>
          <w:sz w:val="24"/>
          <w:szCs w:val="24"/>
        </w:rPr>
        <w:t xml:space="preserve">12. </w:t>
      </w:r>
      <w:r w:rsidR="009D7CAC" w:rsidRPr="001E17F3">
        <w:rPr>
          <w:sz w:val="24"/>
          <w:szCs w:val="24"/>
        </w:rPr>
        <w:t xml:space="preserve">В случае необходимости поставки Оборудования, и выполнения </w:t>
      </w:r>
      <w:r w:rsidR="009D7CAC">
        <w:rPr>
          <w:sz w:val="24"/>
          <w:szCs w:val="24"/>
        </w:rPr>
        <w:t>Р</w:t>
      </w:r>
      <w:r w:rsidR="009D7CAC" w:rsidRPr="001E17F3">
        <w:rPr>
          <w:sz w:val="24"/>
          <w:szCs w:val="24"/>
        </w:rPr>
        <w:t>абот, не предусмотренных ТЗ, Стороны оформляют дополнительное соглашение к Договору.</w:t>
      </w:r>
    </w:p>
    <w:p w14:paraId="13BE1D11" w14:textId="77777777" w:rsidR="00A32CDA" w:rsidRPr="00980684" w:rsidRDefault="00A32CDA" w:rsidP="004B233C">
      <w:pPr>
        <w:tabs>
          <w:tab w:val="left" w:pos="1134"/>
        </w:tabs>
        <w:ind w:right="170"/>
        <w:jc w:val="both"/>
        <w:rPr>
          <w:sz w:val="24"/>
          <w:szCs w:val="24"/>
        </w:rPr>
      </w:pPr>
    </w:p>
    <w:p w14:paraId="7F6DC580" w14:textId="77777777" w:rsidR="009D203F" w:rsidRDefault="00CA0B16" w:rsidP="00B85AC0">
      <w:pPr>
        <w:numPr>
          <w:ilvl w:val="0"/>
          <w:numId w:val="11"/>
        </w:numPr>
        <w:ind w:left="170" w:right="170"/>
        <w:jc w:val="center"/>
        <w:rPr>
          <w:b/>
          <w:sz w:val="24"/>
          <w:szCs w:val="24"/>
        </w:rPr>
      </w:pPr>
      <w:r w:rsidRPr="00980684">
        <w:rPr>
          <w:b/>
          <w:sz w:val="24"/>
          <w:szCs w:val="24"/>
        </w:rPr>
        <w:t>СРОКИ ПОСТАВКИ ОБО</w:t>
      </w:r>
      <w:r w:rsidR="001D0728" w:rsidRPr="00980684">
        <w:rPr>
          <w:b/>
          <w:sz w:val="24"/>
          <w:szCs w:val="24"/>
        </w:rPr>
        <w:t>РУДОВАНИЯ И ВЫПОЛНЕНИЯ РАБОТ</w:t>
      </w:r>
    </w:p>
    <w:p w14:paraId="313EC5C6" w14:textId="77777777" w:rsidR="00CA0B16" w:rsidRPr="00980684" w:rsidRDefault="00CA0B16" w:rsidP="00FC323B">
      <w:pPr>
        <w:ind w:left="170" w:right="170"/>
        <w:jc w:val="both"/>
        <w:rPr>
          <w:b/>
          <w:sz w:val="24"/>
          <w:szCs w:val="24"/>
        </w:rPr>
      </w:pPr>
    </w:p>
    <w:p w14:paraId="50360396" w14:textId="748F3CD4" w:rsidR="009D203F" w:rsidRPr="001403FC" w:rsidRDefault="00472624" w:rsidP="0075478C">
      <w:pPr>
        <w:numPr>
          <w:ilvl w:val="1"/>
          <w:numId w:val="12"/>
        </w:numPr>
        <w:tabs>
          <w:tab w:val="left" w:pos="284"/>
        </w:tabs>
        <w:ind w:left="170" w:right="170"/>
        <w:jc w:val="both"/>
        <w:rPr>
          <w:color w:val="000000" w:themeColor="text1"/>
          <w:sz w:val="24"/>
          <w:szCs w:val="24"/>
        </w:rPr>
      </w:pPr>
      <w:r w:rsidRPr="001403FC">
        <w:rPr>
          <w:color w:val="000000" w:themeColor="text1"/>
          <w:sz w:val="24"/>
          <w:szCs w:val="24"/>
        </w:rPr>
        <w:t xml:space="preserve"> </w:t>
      </w:r>
      <w:r w:rsidR="00CA0B16" w:rsidRPr="001403FC">
        <w:rPr>
          <w:color w:val="000000" w:themeColor="text1"/>
          <w:sz w:val="24"/>
          <w:szCs w:val="24"/>
        </w:rPr>
        <w:t xml:space="preserve">Срок поставки Оборудования </w:t>
      </w:r>
      <w:r w:rsidR="00A61786" w:rsidRPr="001403FC">
        <w:rPr>
          <w:color w:val="000000" w:themeColor="text1"/>
          <w:sz w:val="24"/>
          <w:szCs w:val="24"/>
        </w:rPr>
        <w:t>–</w:t>
      </w:r>
      <w:r w:rsidR="001263B6" w:rsidRPr="001403FC">
        <w:rPr>
          <w:color w:val="000000" w:themeColor="text1"/>
          <w:sz w:val="24"/>
          <w:szCs w:val="24"/>
        </w:rPr>
        <w:t xml:space="preserve"> </w:t>
      </w:r>
      <w:r w:rsidR="0098222C" w:rsidRPr="001403FC">
        <w:rPr>
          <w:color w:val="000000" w:themeColor="text1"/>
          <w:sz w:val="24"/>
          <w:szCs w:val="24"/>
        </w:rPr>
        <w:t>____</w:t>
      </w:r>
      <w:r w:rsidR="00DD6B67" w:rsidRPr="001403FC">
        <w:rPr>
          <w:color w:val="000000" w:themeColor="text1"/>
          <w:sz w:val="24"/>
          <w:szCs w:val="24"/>
        </w:rPr>
        <w:t xml:space="preserve"> (</w:t>
      </w:r>
      <w:r w:rsidR="0098222C" w:rsidRPr="001403FC">
        <w:rPr>
          <w:color w:val="000000" w:themeColor="text1"/>
          <w:sz w:val="24"/>
          <w:szCs w:val="24"/>
        </w:rPr>
        <w:t>_________</w:t>
      </w:r>
      <w:r w:rsidR="00DD6B67" w:rsidRPr="001403FC">
        <w:rPr>
          <w:color w:val="000000" w:themeColor="text1"/>
          <w:sz w:val="24"/>
          <w:szCs w:val="24"/>
        </w:rPr>
        <w:t xml:space="preserve">) рабочих дней </w:t>
      </w:r>
      <w:r w:rsidR="005A618F" w:rsidRPr="001403FC">
        <w:rPr>
          <w:color w:val="000000" w:themeColor="text1"/>
          <w:sz w:val="24"/>
          <w:szCs w:val="24"/>
        </w:rPr>
        <w:t xml:space="preserve">с момента </w:t>
      </w:r>
      <w:r w:rsidR="006F1984" w:rsidRPr="001403FC">
        <w:rPr>
          <w:color w:val="000000" w:themeColor="text1"/>
          <w:sz w:val="24"/>
          <w:szCs w:val="24"/>
        </w:rPr>
        <w:t>оплаты аванса в соответствии с пунктом 2.4.1</w:t>
      </w:r>
      <w:r w:rsidR="00A61786" w:rsidRPr="001403FC">
        <w:rPr>
          <w:color w:val="000000" w:themeColor="text1"/>
          <w:sz w:val="24"/>
          <w:szCs w:val="24"/>
        </w:rPr>
        <w:t>.</w:t>
      </w:r>
      <w:r w:rsidR="00FB3FE1" w:rsidRPr="00FB3FE1">
        <w:t xml:space="preserve"> </w:t>
      </w:r>
    </w:p>
    <w:p w14:paraId="0A0102E5" w14:textId="08D0DA1C" w:rsidR="002B4E84" w:rsidRDefault="00CA0B16" w:rsidP="00B85AC0">
      <w:pPr>
        <w:numPr>
          <w:ilvl w:val="1"/>
          <w:numId w:val="12"/>
        </w:numPr>
        <w:tabs>
          <w:tab w:val="left" w:pos="284"/>
        </w:tabs>
        <w:ind w:left="170" w:right="170"/>
        <w:jc w:val="both"/>
        <w:rPr>
          <w:color w:val="000000" w:themeColor="text1"/>
          <w:sz w:val="24"/>
          <w:szCs w:val="24"/>
        </w:rPr>
      </w:pPr>
      <w:r w:rsidRPr="002B4E84">
        <w:rPr>
          <w:color w:val="000000" w:themeColor="text1"/>
          <w:sz w:val="24"/>
          <w:szCs w:val="24"/>
        </w:rPr>
        <w:t xml:space="preserve"> </w:t>
      </w:r>
      <w:r w:rsidR="00472624" w:rsidRPr="002B4E84">
        <w:rPr>
          <w:color w:val="000000" w:themeColor="text1"/>
          <w:sz w:val="24"/>
          <w:szCs w:val="24"/>
        </w:rPr>
        <w:t xml:space="preserve"> </w:t>
      </w:r>
      <w:r w:rsidR="00C26567" w:rsidRPr="002B4E84">
        <w:rPr>
          <w:color w:val="000000" w:themeColor="text1"/>
          <w:sz w:val="24"/>
          <w:szCs w:val="24"/>
        </w:rPr>
        <w:t xml:space="preserve">Срок выполнения Работ – в течение </w:t>
      </w:r>
      <w:r w:rsidR="0098222C">
        <w:rPr>
          <w:color w:val="000000" w:themeColor="text1"/>
          <w:sz w:val="24"/>
          <w:szCs w:val="24"/>
        </w:rPr>
        <w:t>_____</w:t>
      </w:r>
      <w:r w:rsidR="00DD6B67" w:rsidRPr="002B4E84">
        <w:rPr>
          <w:color w:val="000000" w:themeColor="text1"/>
          <w:sz w:val="24"/>
          <w:szCs w:val="24"/>
        </w:rPr>
        <w:t xml:space="preserve"> </w:t>
      </w:r>
      <w:r w:rsidR="005A618F" w:rsidRPr="002B4E84">
        <w:rPr>
          <w:color w:val="000000" w:themeColor="text1"/>
          <w:sz w:val="24"/>
          <w:szCs w:val="24"/>
        </w:rPr>
        <w:t>(</w:t>
      </w:r>
      <w:r w:rsidR="0098222C">
        <w:rPr>
          <w:color w:val="000000" w:themeColor="text1"/>
          <w:sz w:val="24"/>
          <w:szCs w:val="24"/>
        </w:rPr>
        <w:t>_______</w:t>
      </w:r>
      <w:r w:rsidR="005A618F" w:rsidRPr="002B4E84">
        <w:rPr>
          <w:color w:val="000000" w:themeColor="text1"/>
          <w:sz w:val="24"/>
          <w:szCs w:val="24"/>
        </w:rPr>
        <w:t xml:space="preserve">) </w:t>
      </w:r>
      <w:r w:rsidR="00DD6B67" w:rsidRPr="002B4E84">
        <w:rPr>
          <w:color w:val="000000" w:themeColor="text1"/>
          <w:sz w:val="24"/>
          <w:szCs w:val="24"/>
        </w:rPr>
        <w:t xml:space="preserve">рабочих </w:t>
      </w:r>
      <w:r w:rsidR="005A618F" w:rsidRPr="002B4E84">
        <w:rPr>
          <w:color w:val="000000" w:themeColor="text1"/>
          <w:sz w:val="24"/>
          <w:szCs w:val="24"/>
        </w:rPr>
        <w:t xml:space="preserve">дней </w:t>
      </w:r>
      <w:r w:rsidR="005A618F" w:rsidRPr="002B4E84">
        <w:rPr>
          <w:sz w:val="24"/>
          <w:szCs w:val="24"/>
        </w:rPr>
        <w:t xml:space="preserve">с момента поставки Оборудования на территорию Покупателя.  При условии </w:t>
      </w:r>
      <w:r w:rsidR="002B4E84" w:rsidRPr="002B4E84">
        <w:rPr>
          <w:sz w:val="24"/>
          <w:szCs w:val="24"/>
        </w:rPr>
        <w:t>готовности Покупателя к проведению Работ.</w:t>
      </w:r>
      <w:r w:rsidR="005A618F" w:rsidRPr="002B4E84">
        <w:rPr>
          <w:sz w:val="24"/>
          <w:szCs w:val="24"/>
        </w:rPr>
        <w:t xml:space="preserve"> Покупатель обязуется </w:t>
      </w:r>
      <w:proofErr w:type="gramStart"/>
      <w:r w:rsidR="005A618F" w:rsidRPr="002B4E84">
        <w:rPr>
          <w:sz w:val="24"/>
          <w:szCs w:val="24"/>
        </w:rPr>
        <w:t>направить  Продавцу</w:t>
      </w:r>
      <w:proofErr w:type="gramEnd"/>
      <w:r w:rsidR="005A618F" w:rsidRPr="002B4E84">
        <w:rPr>
          <w:sz w:val="24"/>
          <w:szCs w:val="24"/>
        </w:rPr>
        <w:t xml:space="preserve"> письменное извещение о готовности к проведению работ,  в срок не позднее  5 –и (пять)  рабочих дней после поставки  Оборудования.</w:t>
      </w:r>
      <w:r w:rsidR="0083775D" w:rsidRPr="002B4E84">
        <w:rPr>
          <w:color w:val="000000" w:themeColor="text1"/>
          <w:sz w:val="24"/>
          <w:szCs w:val="24"/>
        </w:rPr>
        <w:t xml:space="preserve"> Датой начала выполнения Работ считается дата прибытия специалиста (специалистов) </w:t>
      </w:r>
      <w:r w:rsidR="00C8295B" w:rsidRPr="002B4E84">
        <w:rPr>
          <w:color w:val="000000" w:themeColor="text1"/>
          <w:sz w:val="24"/>
          <w:szCs w:val="24"/>
        </w:rPr>
        <w:t>Продавца</w:t>
      </w:r>
      <w:r w:rsidR="0083775D" w:rsidRPr="002B4E84">
        <w:rPr>
          <w:color w:val="000000" w:themeColor="text1"/>
          <w:sz w:val="24"/>
          <w:szCs w:val="24"/>
        </w:rPr>
        <w:t xml:space="preserve"> на Объект.</w:t>
      </w:r>
    </w:p>
    <w:p w14:paraId="3B929EE2" w14:textId="77777777" w:rsidR="002B4E84" w:rsidRDefault="002B4E84" w:rsidP="002B4E84">
      <w:pPr>
        <w:pStyle w:val="af9"/>
        <w:rPr>
          <w:color w:val="000000" w:themeColor="text1"/>
          <w:sz w:val="24"/>
          <w:szCs w:val="24"/>
        </w:rPr>
      </w:pPr>
    </w:p>
    <w:p w14:paraId="3061FD24" w14:textId="7600F178" w:rsidR="002B4E84" w:rsidRPr="002B4E84" w:rsidRDefault="002B4E84" w:rsidP="00B85AC0">
      <w:pPr>
        <w:numPr>
          <w:ilvl w:val="1"/>
          <w:numId w:val="12"/>
        </w:numPr>
        <w:tabs>
          <w:tab w:val="left" w:pos="284"/>
        </w:tabs>
        <w:ind w:left="0" w:right="170" w:firstLine="0"/>
        <w:jc w:val="both"/>
        <w:rPr>
          <w:sz w:val="24"/>
          <w:szCs w:val="24"/>
        </w:rPr>
      </w:pPr>
      <w:r>
        <w:rPr>
          <w:color w:val="000000" w:themeColor="text1"/>
          <w:sz w:val="24"/>
          <w:szCs w:val="24"/>
        </w:rPr>
        <w:t xml:space="preserve"> </w:t>
      </w:r>
      <w:r w:rsidRPr="002B4E84">
        <w:rPr>
          <w:color w:val="000000" w:themeColor="text1"/>
          <w:sz w:val="24"/>
          <w:szCs w:val="24"/>
        </w:rPr>
        <w:t>По согласованию с Покупателем допускается досрочная поставка Оборудования и</w:t>
      </w:r>
      <w:r w:rsidRPr="002B4E84">
        <w:rPr>
          <w:sz w:val="24"/>
          <w:szCs w:val="24"/>
        </w:rPr>
        <w:t xml:space="preserve"> выполнения Работ</w:t>
      </w:r>
      <w:r>
        <w:rPr>
          <w:sz w:val="24"/>
          <w:szCs w:val="24"/>
        </w:rPr>
        <w:t>.</w:t>
      </w:r>
      <w:r w:rsidRPr="002B4E84">
        <w:rPr>
          <w:sz w:val="24"/>
          <w:szCs w:val="24"/>
        </w:rPr>
        <w:t xml:space="preserve"> </w:t>
      </w:r>
    </w:p>
    <w:p w14:paraId="5D14618A" w14:textId="028A5AF3" w:rsidR="00B419EA" w:rsidRPr="002B4E84" w:rsidRDefault="002B4E84" w:rsidP="00B85AC0">
      <w:pPr>
        <w:numPr>
          <w:ilvl w:val="1"/>
          <w:numId w:val="12"/>
        </w:numPr>
        <w:tabs>
          <w:tab w:val="clear" w:pos="360"/>
        </w:tabs>
        <w:ind w:left="0" w:right="170" w:firstLine="0"/>
        <w:jc w:val="both"/>
        <w:rPr>
          <w:color w:val="000000" w:themeColor="text1"/>
          <w:sz w:val="24"/>
          <w:szCs w:val="24"/>
        </w:rPr>
      </w:pPr>
      <w:r>
        <w:rPr>
          <w:color w:val="000000" w:themeColor="text1"/>
          <w:sz w:val="24"/>
          <w:szCs w:val="24"/>
        </w:rPr>
        <w:t xml:space="preserve"> </w:t>
      </w:r>
      <w:r w:rsidR="0083775D" w:rsidRPr="002B4E84">
        <w:rPr>
          <w:sz w:val="24"/>
          <w:szCs w:val="24"/>
        </w:rPr>
        <w:t xml:space="preserve">В случае невозможности выполнения Работ по вине </w:t>
      </w:r>
      <w:r w:rsidR="00DE393E" w:rsidRPr="002B4E84">
        <w:rPr>
          <w:sz w:val="24"/>
          <w:szCs w:val="24"/>
        </w:rPr>
        <w:t>Покупателя</w:t>
      </w:r>
      <w:r w:rsidR="0083775D" w:rsidRPr="002B4E84">
        <w:rPr>
          <w:sz w:val="24"/>
          <w:szCs w:val="24"/>
        </w:rPr>
        <w:t xml:space="preserve"> срок производства Работ </w:t>
      </w:r>
      <w:r w:rsidR="005A618F" w:rsidRPr="002B4E84">
        <w:rPr>
          <w:sz w:val="24"/>
          <w:szCs w:val="24"/>
        </w:rPr>
        <w:t>Продавцом</w:t>
      </w:r>
      <w:r w:rsidR="0083775D" w:rsidRPr="002B4E84">
        <w:rPr>
          <w:sz w:val="24"/>
          <w:szCs w:val="24"/>
        </w:rPr>
        <w:t xml:space="preserve"> продлевается на время вынужденной задержки, при этом Стороны составляют Акт о задержке производства Работ с указанием причины задержки. </w:t>
      </w:r>
      <w:r w:rsidR="00DE393E" w:rsidRPr="002B4E84">
        <w:rPr>
          <w:sz w:val="24"/>
          <w:szCs w:val="24"/>
        </w:rPr>
        <w:t>Продавец</w:t>
      </w:r>
      <w:r w:rsidR="0083775D" w:rsidRPr="002B4E84">
        <w:rPr>
          <w:sz w:val="24"/>
          <w:szCs w:val="24"/>
        </w:rPr>
        <w:t xml:space="preserve"> обязуется незамедлительно уведомлять </w:t>
      </w:r>
      <w:r w:rsidR="00DE393E" w:rsidRPr="002B4E84">
        <w:rPr>
          <w:sz w:val="24"/>
          <w:szCs w:val="24"/>
        </w:rPr>
        <w:t>Покупателя</w:t>
      </w:r>
      <w:r w:rsidR="0083775D" w:rsidRPr="002B4E84">
        <w:rPr>
          <w:sz w:val="24"/>
          <w:szCs w:val="24"/>
        </w:rPr>
        <w:t xml:space="preserve"> о возникновении любых препятствий для выполнения Работ. При невыполнении этого условия </w:t>
      </w:r>
      <w:r w:rsidR="00DE393E" w:rsidRPr="002B4E84">
        <w:rPr>
          <w:sz w:val="24"/>
          <w:szCs w:val="24"/>
        </w:rPr>
        <w:t>Продавец</w:t>
      </w:r>
      <w:r w:rsidR="0083775D" w:rsidRPr="002B4E84">
        <w:rPr>
          <w:sz w:val="24"/>
          <w:szCs w:val="24"/>
        </w:rPr>
        <w:t xml:space="preserve"> не вправе при предъявлении к нему или им к </w:t>
      </w:r>
      <w:r w:rsidR="00DE393E" w:rsidRPr="002B4E84">
        <w:rPr>
          <w:sz w:val="24"/>
          <w:szCs w:val="24"/>
        </w:rPr>
        <w:t>Покупател</w:t>
      </w:r>
      <w:r w:rsidR="005A618F" w:rsidRPr="002B4E84">
        <w:rPr>
          <w:sz w:val="24"/>
          <w:szCs w:val="24"/>
        </w:rPr>
        <w:t>ю</w:t>
      </w:r>
      <w:r w:rsidR="0083775D" w:rsidRPr="002B4E84">
        <w:rPr>
          <w:sz w:val="24"/>
          <w:szCs w:val="24"/>
        </w:rPr>
        <w:t xml:space="preserve"> соответствующих требований ссылаться на указанные обстоятельства.</w:t>
      </w:r>
    </w:p>
    <w:p w14:paraId="6303CE4E" w14:textId="77777777" w:rsidR="00B34BEE" w:rsidRPr="00B34BEE" w:rsidRDefault="00B34BEE" w:rsidP="002B4E84">
      <w:pPr>
        <w:shd w:val="clear" w:color="auto" w:fill="FFFFFF"/>
        <w:ind w:right="170"/>
        <w:jc w:val="both"/>
        <w:rPr>
          <w:sz w:val="24"/>
          <w:szCs w:val="24"/>
        </w:rPr>
      </w:pPr>
    </w:p>
    <w:p w14:paraId="240E68B8" w14:textId="3F0F49CF" w:rsidR="009D203F" w:rsidRPr="00715922" w:rsidRDefault="00F03DDF" w:rsidP="00B85AC0">
      <w:pPr>
        <w:pStyle w:val="af9"/>
        <w:numPr>
          <w:ilvl w:val="0"/>
          <w:numId w:val="13"/>
        </w:numPr>
        <w:tabs>
          <w:tab w:val="left" w:pos="284"/>
        </w:tabs>
        <w:ind w:right="170"/>
        <w:jc w:val="center"/>
        <w:rPr>
          <w:rFonts w:ascii="Times New Roman" w:eastAsia="Times New Roman" w:hAnsi="Times New Roman"/>
          <w:b/>
          <w:sz w:val="24"/>
          <w:szCs w:val="24"/>
          <w:lang w:eastAsia="ar-SA"/>
        </w:rPr>
      </w:pPr>
      <w:r w:rsidRPr="00715922">
        <w:rPr>
          <w:rFonts w:ascii="Times New Roman" w:eastAsia="Times New Roman" w:hAnsi="Times New Roman"/>
          <w:b/>
          <w:sz w:val="24"/>
          <w:szCs w:val="24"/>
          <w:lang w:eastAsia="ar-SA"/>
        </w:rPr>
        <w:t>ПОРЯДОК ПОСТАВКИ ОБОРУДОВАНИЯ</w:t>
      </w:r>
    </w:p>
    <w:p w14:paraId="57D42146" w14:textId="77777777" w:rsidR="00F03DDF" w:rsidRPr="00715922" w:rsidRDefault="00F03DDF" w:rsidP="00715922">
      <w:pPr>
        <w:ind w:left="170" w:right="170"/>
        <w:jc w:val="center"/>
        <w:rPr>
          <w:b/>
          <w:sz w:val="24"/>
          <w:szCs w:val="24"/>
        </w:rPr>
      </w:pPr>
    </w:p>
    <w:p w14:paraId="000D70BF" w14:textId="77777777" w:rsidR="009D203F" w:rsidRDefault="00F03DDF" w:rsidP="00B85AC0">
      <w:pPr>
        <w:pStyle w:val="af9"/>
        <w:numPr>
          <w:ilvl w:val="1"/>
          <w:numId w:val="13"/>
        </w:numPr>
        <w:tabs>
          <w:tab w:val="left" w:pos="1134"/>
        </w:tabs>
        <w:ind w:left="170" w:right="170"/>
        <w:contextualSpacing/>
        <w:jc w:val="both"/>
        <w:rPr>
          <w:rFonts w:ascii="Times New Roman" w:hAnsi="Times New Roman"/>
          <w:color w:val="000000"/>
          <w:sz w:val="24"/>
          <w:szCs w:val="24"/>
        </w:rPr>
      </w:pPr>
      <w:r w:rsidRPr="005510EA">
        <w:rPr>
          <w:rFonts w:ascii="Times New Roman" w:hAnsi="Times New Roman"/>
          <w:color w:val="000000"/>
          <w:sz w:val="24"/>
          <w:szCs w:val="24"/>
        </w:rPr>
        <w:t>Поставка Оборудования будет производиться на следующих условиях:</w:t>
      </w:r>
    </w:p>
    <w:p w14:paraId="1EAAFB99" w14:textId="6BF0C738" w:rsidR="009D203F" w:rsidRDefault="00DE393E" w:rsidP="00B85AC0">
      <w:pPr>
        <w:pStyle w:val="af9"/>
        <w:numPr>
          <w:ilvl w:val="0"/>
          <w:numId w:val="20"/>
        </w:numPr>
        <w:tabs>
          <w:tab w:val="left" w:pos="1134"/>
        </w:tabs>
        <w:ind w:right="170"/>
        <w:contextualSpacing/>
        <w:jc w:val="both"/>
        <w:rPr>
          <w:rFonts w:ascii="Times New Roman" w:hAnsi="Times New Roman"/>
          <w:bCs/>
          <w:spacing w:val="-1"/>
          <w:sz w:val="24"/>
          <w:szCs w:val="24"/>
        </w:rPr>
      </w:pPr>
      <w:r>
        <w:rPr>
          <w:rFonts w:ascii="Times New Roman" w:hAnsi="Times New Roman"/>
          <w:bCs/>
          <w:spacing w:val="-1"/>
          <w:sz w:val="24"/>
          <w:szCs w:val="24"/>
        </w:rPr>
        <w:t>Продавец</w:t>
      </w:r>
      <w:r w:rsidR="00F03DDF" w:rsidRPr="005510EA">
        <w:rPr>
          <w:rFonts w:ascii="Times New Roman" w:hAnsi="Times New Roman"/>
          <w:bCs/>
          <w:spacing w:val="-1"/>
          <w:sz w:val="24"/>
          <w:szCs w:val="24"/>
        </w:rPr>
        <w:t xml:space="preserve"> в срок, указанный в п. </w:t>
      </w:r>
      <w:r w:rsidR="00862F7D">
        <w:rPr>
          <w:rFonts w:ascii="Times New Roman" w:hAnsi="Times New Roman"/>
          <w:bCs/>
          <w:spacing w:val="-1"/>
          <w:sz w:val="24"/>
          <w:szCs w:val="24"/>
        </w:rPr>
        <w:t>3</w:t>
      </w:r>
      <w:r w:rsidR="00F03DDF" w:rsidRPr="005510EA">
        <w:rPr>
          <w:rFonts w:ascii="Times New Roman" w:hAnsi="Times New Roman"/>
          <w:bCs/>
          <w:spacing w:val="-1"/>
          <w:sz w:val="24"/>
          <w:szCs w:val="24"/>
        </w:rPr>
        <w:t xml:space="preserve">.1 Договора осуществляет поставку Оборудования, </w:t>
      </w:r>
      <w:r w:rsidR="00171552">
        <w:rPr>
          <w:rFonts w:ascii="Times New Roman" w:hAnsi="Times New Roman"/>
          <w:bCs/>
          <w:spacing w:val="-1"/>
          <w:sz w:val="24"/>
          <w:szCs w:val="24"/>
        </w:rPr>
        <w:t xml:space="preserve">на склад Покупателя по адресу, указанному в п. 1.3. </w:t>
      </w:r>
      <w:r w:rsidR="00715922">
        <w:rPr>
          <w:rFonts w:ascii="Times New Roman" w:hAnsi="Times New Roman"/>
          <w:bCs/>
          <w:spacing w:val="-1"/>
          <w:sz w:val="24"/>
          <w:szCs w:val="24"/>
        </w:rPr>
        <w:t>Договора.</w:t>
      </w:r>
      <w:r w:rsidR="005510EA">
        <w:rPr>
          <w:rFonts w:ascii="Times New Roman" w:hAnsi="Times New Roman"/>
          <w:bCs/>
          <w:spacing w:val="-1"/>
          <w:sz w:val="24"/>
          <w:szCs w:val="24"/>
        </w:rPr>
        <w:t xml:space="preserve"> </w:t>
      </w:r>
    </w:p>
    <w:p w14:paraId="2082D681" w14:textId="737C31BF" w:rsidR="009D203F" w:rsidRDefault="00F03DDF" w:rsidP="00B85AC0">
      <w:pPr>
        <w:pStyle w:val="af9"/>
        <w:numPr>
          <w:ilvl w:val="0"/>
          <w:numId w:val="20"/>
        </w:numPr>
        <w:tabs>
          <w:tab w:val="left" w:pos="1134"/>
        </w:tabs>
        <w:ind w:right="170"/>
        <w:contextualSpacing/>
        <w:jc w:val="both"/>
        <w:rPr>
          <w:rFonts w:ascii="Times New Roman" w:hAnsi="Times New Roman"/>
          <w:color w:val="000000"/>
          <w:sz w:val="24"/>
          <w:szCs w:val="24"/>
        </w:rPr>
      </w:pPr>
      <w:r w:rsidRPr="005510EA">
        <w:rPr>
          <w:rFonts w:ascii="Times New Roman" w:hAnsi="Times New Roman"/>
          <w:sz w:val="24"/>
          <w:szCs w:val="24"/>
        </w:rPr>
        <w:t>Транспортные, таможенные,</w:t>
      </w:r>
      <w:r w:rsidRPr="005510EA">
        <w:rPr>
          <w:rFonts w:ascii="Times New Roman" w:hAnsi="Times New Roman"/>
          <w:color w:val="000000"/>
          <w:sz w:val="24"/>
          <w:szCs w:val="24"/>
        </w:rPr>
        <w:t xml:space="preserve"> страховые и другие расходы включены в стоимость Оборудования и оплачиваются </w:t>
      </w:r>
      <w:r w:rsidR="007307AE">
        <w:rPr>
          <w:rFonts w:ascii="Times New Roman" w:hAnsi="Times New Roman"/>
          <w:color w:val="000000"/>
          <w:sz w:val="24"/>
          <w:szCs w:val="24"/>
        </w:rPr>
        <w:t>Продавцом</w:t>
      </w:r>
      <w:r w:rsidRPr="005510EA">
        <w:rPr>
          <w:rFonts w:ascii="Times New Roman" w:hAnsi="Times New Roman"/>
          <w:color w:val="000000"/>
          <w:sz w:val="24"/>
          <w:szCs w:val="24"/>
        </w:rPr>
        <w:t xml:space="preserve">. </w:t>
      </w:r>
    </w:p>
    <w:p w14:paraId="566BE3A3" w14:textId="24BA9FF0" w:rsidR="009D203F" w:rsidRDefault="00F03DDF" w:rsidP="00B85AC0">
      <w:pPr>
        <w:pStyle w:val="af9"/>
        <w:numPr>
          <w:ilvl w:val="0"/>
          <w:numId w:val="20"/>
        </w:numPr>
        <w:tabs>
          <w:tab w:val="left" w:pos="1134"/>
        </w:tabs>
        <w:ind w:right="170"/>
        <w:contextualSpacing/>
        <w:jc w:val="both"/>
        <w:rPr>
          <w:rFonts w:ascii="Times New Roman" w:hAnsi="Times New Roman"/>
          <w:sz w:val="24"/>
          <w:szCs w:val="24"/>
        </w:rPr>
      </w:pPr>
      <w:r w:rsidRPr="005510EA">
        <w:rPr>
          <w:rFonts w:ascii="Times New Roman" w:hAnsi="Times New Roman"/>
          <w:color w:val="000000"/>
          <w:sz w:val="24"/>
          <w:szCs w:val="24"/>
        </w:rPr>
        <w:t>Адрес поставки прописывается в товарно-транспортной</w:t>
      </w:r>
      <w:r w:rsidR="00991020">
        <w:rPr>
          <w:rFonts w:ascii="Times New Roman" w:hAnsi="Times New Roman"/>
          <w:color w:val="000000"/>
          <w:sz w:val="24"/>
          <w:szCs w:val="24"/>
        </w:rPr>
        <w:t xml:space="preserve"> </w:t>
      </w:r>
      <w:r w:rsidR="00715922">
        <w:rPr>
          <w:rFonts w:ascii="Times New Roman" w:hAnsi="Times New Roman"/>
          <w:color w:val="000000"/>
          <w:sz w:val="24"/>
          <w:szCs w:val="24"/>
        </w:rPr>
        <w:t>накладной,</w:t>
      </w:r>
      <w:r w:rsidRPr="005510EA">
        <w:rPr>
          <w:rFonts w:ascii="Times New Roman" w:hAnsi="Times New Roman"/>
          <w:sz w:val="24"/>
          <w:szCs w:val="24"/>
        </w:rPr>
        <w:t xml:space="preserve"> товарной накладной и в счете-фактуре в графе «Грузополучатель».</w:t>
      </w:r>
    </w:p>
    <w:p w14:paraId="0408B6B7" w14:textId="4E58C01D" w:rsidR="009D203F" w:rsidRDefault="00DE393E" w:rsidP="00B85AC0">
      <w:pPr>
        <w:pStyle w:val="af9"/>
        <w:numPr>
          <w:ilvl w:val="0"/>
          <w:numId w:val="20"/>
        </w:numPr>
        <w:tabs>
          <w:tab w:val="left" w:pos="1134"/>
        </w:tabs>
        <w:ind w:right="170"/>
        <w:contextualSpacing/>
        <w:jc w:val="both"/>
        <w:rPr>
          <w:rFonts w:ascii="Times New Roman" w:hAnsi="Times New Roman"/>
          <w:sz w:val="24"/>
          <w:szCs w:val="24"/>
          <w:lang w:eastAsia="en-US"/>
        </w:rPr>
      </w:pPr>
      <w:r>
        <w:rPr>
          <w:rFonts w:ascii="Times New Roman" w:hAnsi="Times New Roman"/>
          <w:sz w:val="24"/>
          <w:szCs w:val="24"/>
          <w:lang w:eastAsia="en-US"/>
        </w:rPr>
        <w:t>Продавец</w:t>
      </w:r>
      <w:r w:rsidR="00F03DDF" w:rsidRPr="005510EA">
        <w:rPr>
          <w:rFonts w:ascii="Times New Roman" w:hAnsi="Times New Roman"/>
          <w:sz w:val="24"/>
          <w:szCs w:val="24"/>
          <w:lang w:eastAsia="en-US"/>
        </w:rPr>
        <w:t xml:space="preserve"> оформляет товарную накладную по форме ТОРГ-12, счет-фактуру на поставляемое Оборудование, по два подписанных экземпляра которой (-ых) передает </w:t>
      </w:r>
      <w:r>
        <w:rPr>
          <w:rFonts w:ascii="Times New Roman" w:hAnsi="Times New Roman"/>
          <w:sz w:val="24"/>
          <w:szCs w:val="24"/>
          <w:lang w:eastAsia="en-US"/>
        </w:rPr>
        <w:t>Покупател</w:t>
      </w:r>
      <w:r w:rsidR="007307AE">
        <w:rPr>
          <w:rFonts w:ascii="Times New Roman" w:hAnsi="Times New Roman"/>
          <w:sz w:val="24"/>
          <w:szCs w:val="24"/>
          <w:lang w:eastAsia="en-US"/>
        </w:rPr>
        <w:t>ю</w:t>
      </w:r>
      <w:r w:rsidR="00F03DDF" w:rsidRPr="005510EA">
        <w:rPr>
          <w:rFonts w:ascii="Times New Roman" w:hAnsi="Times New Roman"/>
          <w:sz w:val="24"/>
          <w:szCs w:val="24"/>
          <w:lang w:eastAsia="en-US"/>
        </w:rPr>
        <w:t xml:space="preserve"> одновременно с поставкой Оборудования.</w:t>
      </w:r>
    </w:p>
    <w:p w14:paraId="61955A4C" w14:textId="39B5F884" w:rsidR="00991020" w:rsidRDefault="00991020" w:rsidP="00B85AC0">
      <w:pPr>
        <w:pStyle w:val="af9"/>
        <w:numPr>
          <w:ilvl w:val="0"/>
          <w:numId w:val="20"/>
        </w:numPr>
        <w:tabs>
          <w:tab w:val="left" w:pos="1134"/>
        </w:tabs>
        <w:ind w:right="170"/>
        <w:contextualSpacing/>
        <w:jc w:val="both"/>
        <w:rPr>
          <w:rFonts w:ascii="Times New Roman" w:hAnsi="Times New Roman"/>
          <w:sz w:val="24"/>
          <w:szCs w:val="24"/>
          <w:lang w:eastAsia="en-US"/>
        </w:rPr>
      </w:pPr>
      <w:r>
        <w:rPr>
          <w:rFonts w:ascii="Times New Roman" w:hAnsi="Times New Roman"/>
          <w:sz w:val="24"/>
          <w:szCs w:val="24"/>
          <w:lang w:eastAsia="en-US"/>
        </w:rPr>
        <w:t>Частичная поставка Оборудования запрещена.</w:t>
      </w:r>
    </w:p>
    <w:p w14:paraId="5D563D6E" w14:textId="77777777" w:rsidR="00846DCD" w:rsidRPr="005510EA" w:rsidRDefault="00846DCD" w:rsidP="00FC323B">
      <w:pPr>
        <w:ind w:left="170" w:right="170" w:firstLine="708"/>
        <w:jc w:val="both"/>
        <w:rPr>
          <w:rFonts w:eastAsia="Calibri"/>
          <w:sz w:val="24"/>
          <w:szCs w:val="24"/>
          <w:lang w:eastAsia="en-US"/>
        </w:rPr>
      </w:pPr>
    </w:p>
    <w:p w14:paraId="3B02DD09" w14:textId="77777777" w:rsidR="00715922" w:rsidRDefault="004F495B" w:rsidP="00B85AC0">
      <w:pPr>
        <w:pStyle w:val="af9"/>
        <w:numPr>
          <w:ilvl w:val="1"/>
          <w:numId w:val="13"/>
        </w:numPr>
        <w:ind w:right="170"/>
        <w:jc w:val="both"/>
        <w:rPr>
          <w:rFonts w:ascii="Times New Roman" w:hAnsi="Times New Roman"/>
          <w:sz w:val="24"/>
          <w:szCs w:val="24"/>
          <w:lang w:eastAsia="en-US"/>
        </w:rPr>
      </w:pPr>
      <w:r w:rsidRPr="00715922">
        <w:rPr>
          <w:rFonts w:ascii="Times New Roman" w:hAnsi="Times New Roman"/>
          <w:sz w:val="24"/>
          <w:szCs w:val="24"/>
          <w:lang w:eastAsia="en-US"/>
        </w:rPr>
        <w:t xml:space="preserve">Разгрузочные работы в цехе выполняются силами </w:t>
      </w:r>
      <w:r w:rsidR="00DE393E" w:rsidRPr="00715922">
        <w:rPr>
          <w:rFonts w:ascii="Times New Roman" w:hAnsi="Times New Roman"/>
          <w:sz w:val="24"/>
          <w:szCs w:val="24"/>
          <w:lang w:eastAsia="en-US"/>
        </w:rPr>
        <w:t>Покупателя</w:t>
      </w:r>
      <w:r w:rsidRPr="00715922">
        <w:rPr>
          <w:rFonts w:ascii="Times New Roman" w:hAnsi="Times New Roman"/>
          <w:sz w:val="24"/>
          <w:szCs w:val="24"/>
          <w:lang w:eastAsia="en-US"/>
        </w:rPr>
        <w:t xml:space="preserve"> в период с 8-00 до 11-30 и с 12-45 до 15-30. </w:t>
      </w:r>
    </w:p>
    <w:p w14:paraId="49272E01" w14:textId="4813CF41" w:rsidR="009D203F" w:rsidRPr="00715922" w:rsidRDefault="00DE393E" w:rsidP="00B85AC0">
      <w:pPr>
        <w:pStyle w:val="af9"/>
        <w:numPr>
          <w:ilvl w:val="1"/>
          <w:numId w:val="13"/>
        </w:numPr>
        <w:ind w:right="170"/>
        <w:jc w:val="both"/>
        <w:rPr>
          <w:rFonts w:ascii="Times New Roman" w:hAnsi="Times New Roman"/>
          <w:sz w:val="24"/>
          <w:szCs w:val="24"/>
          <w:lang w:eastAsia="en-US"/>
        </w:rPr>
      </w:pPr>
      <w:r w:rsidRPr="00715922">
        <w:rPr>
          <w:rFonts w:ascii="Times New Roman" w:hAnsi="Times New Roman"/>
          <w:sz w:val="24"/>
          <w:szCs w:val="24"/>
        </w:rPr>
        <w:t>Продавец</w:t>
      </w:r>
      <w:r w:rsidR="004F495B" w:rsidRPr="00715922">
        <w:rPr>
          <w:rFonts w:ascii="Times New Roman" w:hAnsi="Times New Roman"/>
          <w:sz w:val="24"/>
          <w:szCs w:val="24"/>
        </w:rPr>
        <w:t xml:space="preserve"> не позднее, чем до 16-00 часов накануне дня прибытия транспортного средства на территорию </w:t>
      </w:r>
      <w:r w:rsidRPr="00715922">
        <w:rPr>
          <w:rFonts w:ascii="Times New Roman" w:hAnsi="Times New Roman"/>
          <w:sz w:val="24"/>
          <w:szCs w:val="24"/>
        </w:rPr>
        <w:t>Покупателя</w:t>
      </w:r>
      <w:r w:rsidR="004F495B" w:rsidRPr="00715922">
        <w:rPr>
          <w:rFonts w:ascii="Times New Roman" w:hAnsi="Times New Roman"/>
          <w:sz w:val="24"/>
          <w:szCs w:val="24"/>
        </w:rPr>
        <w:t xml:space="preserve"> направляет Покупателю посредством электронной почты заявку на разовый пропуск для въезда на территорию, содержащую следующую информацию:</w:t>
      </w:r>
    </w:p>
    <w:p w14:paraId="7F1CA7F6" w14:textId="77777777" w:rsidR="009D203F" w:rsidRDefault="004F495B" w:rsidP="00B85AC0">
      <w:pPr>
        <w:pStyle w:val="af9"/>
        <w:numPr>
          <w:ilvl w:val="2"/>
          <w:numId w:val="19"/>
        </w:numPr>
        <w:tabs>
          <w:tab w:val="clear" w:pos="720"/>
          <w:tab w:val="left" w:pos="1134"/>
          <w:tab w:val="num" w:pos="2710"/>
        </w:tabs>
        <w:ind w:left="1440" w:right="170"/>
        <w:jc w:val="both"/>
        <w:rPr>
          <w:rFonts w:ascii="Times New Roman" w:hAnsi="Times New Roman"/>
          <w:sz w:val="24"/>
          <w:szCs w:val="24"/>
        </w:rPr>
      </w:pPr>
      <w:r w:rsidRPr="00CD216A">
        <w:rPr>
          <w:rFonts w:ascii="Times New Roman" w:hAnsi="Times New Roman"/>
          <w:sz w:val="24"/>
          <w:szCs w:val="24"/>
        </w:rPr>
        <w:t>Марка и регистрационный номер транспортного средства;</w:t>
      </w:r>
    </w:p>
    <w:p w14:paraId="09649323" w14:textId="77777777" w:rsidR="009D203F" w:rsidRDefault="004F495B" w:rsidP="00B85AC0">
      <w:pPr>
        <w:pStyle w:val="af9"/>
        <w:numPr>
          <w:ilvl w:val="2"/>
          <w:numId w:val="19"/>
        </w:numPr>
        <w:tabs>
          <w:tab w:val="clear" w:pos="720"/>
          <w:tab w:val="left" w:pos="1134"/>
          <w:tab w:val="num" w:pos="2710"/>
        </w:tabs>
        <w:ind w:left="1440" w:right="170"/>
        <w:jc w:val="both"/>
        <w:rPr>
          <w:rFonts w:ascii="Times New Roman" w:hAnsi="Times New Roman"/>
          <w:sz w:val="24"/>
          <w:szCs w:val="24"/>
        </w:rPr>
      </w:pPr>
      <w:r w:rsidRPr="00CD216A">
        <w:rPr>
          <w:rFonts w:ascii="Times New Roman" w:hAnsi="Times New Roman"/>
          <w:sz w:val="24"/>
          <w:szCs w:val="24"/>
        </w:rPr>
        <w:t>Фамилия, имя, отчество, серия, номер паспорта гражданина РФ экспедитора (-</w:t>
      </w:r>
      <w:proofErr w:type="spellStart"/>
      <w:r w:rsidRPr="00CD216A">
        <w:rPr>
          <w:rFonts w:ascii="Times New Roman" w:hAnsi="Times New Roman"/>
          <w:sz w:val="24"/>
          <w:szCs w:val="24"/>
        </w:rPr>
        <w:t>ов</w:t>
      </w:r>
      <w:proofErr w:type="spellEnd"/>
      <w:r w:rsidRPr="00CD216A">
        <w:rPr>
          <w:rFonts w:ascii="Times New Roman" w:hAnsi="Times New Roman"/>
          <w:sz w:val="24"/>
          <w:szCs w:val="24"/>
        </w:rPr>
        <w:t>)</w:t>
      </w:r>
      <w:r w:rsidR="00CD216A">
        <w:rPr>
          <w:rFonts w:ascii="Times New Roman" w:hAnsi="Times New Roman"/>
          <w:sz w:val="24"/>
          <w:szCs w:val="24"/>
        </w:rPr>
        <w:t xml:space="preserve"> </w:t>
      </w:r>
      <w:r w:rsidRPr="00CD216A">
        <w:rPr>
          <w:rFonts w:ascii="Times New Roman" w:hAnsi="Times New Roman"/>
          <w:sz w:val="24"/>
          <w:szCs w:val="24"/>
        </w:rPr>
        <w:t>и дата рождения;</w:t>
      </w:r>
    </w:p>
    <w:p w14:paraId="726D6879" w14:textId="77777777" w:rsidR="009D203F" w:rsidRDefault="004F495B" w:rsidP="00B85AC0">
      <w:pPr>
        <w:pStyle w:val="af9"/>
        <w:numPr>
          <w:ilvl w:val="2"/>
          <w:numId w:val="19"/>
        </w:numPr>
        <w:tabs>
          <w:tab w:val="clear" w:pos="720"/>
          <w:tab w:val="left" w:pos="1134"/>
          <w:tab w:val="num" w:pos="2710"/>
        </w:tabs>
        <w:ind w:left="1440" w:right="170"/>
        <w:jc w:val="both"/>
        <w:rPr>
          <w:sz w:val="24"/>
          <w:szCs w:val="24"/>
        </w:rPr>
      </w:pPr>
      <w:r w:rsidRPr="00CD216A">
        <w:rPr>
          <w:rFonts w:ascii="Times New Roman" w:hAnsi="Times New Roman"/>
          <w:sz w:val="24"/>
          <w:szCs w:val="24"/>
        </w:rPr>
        <w:t>Проект отгрузочных документов.</w:t>
      </w:r>
    </w:p>
    <w:p w14:paraId="6A4DE417" w14:textId="77777777" w:rsidR="004F495B" w:rsidRPr="00CD216A" w:rsidRDefault="004F495B" w:rsidP="00715922">
      <w:pPr>
        <w:ind w:right="170" w:firstLine="851"/>
        <w:jc w:val="both"/>
        <w:rPr>
          <w:rFonts w:eastAsia="Calibri"/>
          <w:sz w:val="24"/>
          <w:szCs w:val="24"/>
          <w:lang w:eastAsia="ru-RU"/>
        </w:rPr>
      </w:pPr>
      <w:r w:rsidRPr="00CD216A">
        <w:rPr>
          <w:rFonts w:eastAsia="Calibri"/>
          <w:sz w:val="24"/>
          <w:szCs w:val="24"/>
          <w:lang w:eastAsia="ru-RU"/>
        </w:rPr>
        <w:t>В случае несвоевременно или неточно переданной информации разгрузочные работы на складе Грузополучателя выполняться не могут до устранения допущенных нарушений.</w:t>
      </w:r>
    </w:p>
    <w:p w14:paraId="49342331" w14:textId="77777777" w:rsidR="00CD216A" w:rsidRPr="00CD216A" w:rsidRDefault="00CD216A" w:rsidP="00FC323B">
      <w:pPr>
        <w:tabs>
          <w:tab w:val="left" w:pos="1134"/>
        </w:tabs>
        <w:ind w:left="170" w:right="170"/>
        <w:jc w:val="both"/>
        <w:rPr>
          <w:sz w:val="24"/>
          <w:szCs w:val="24"/>
        </w:rPr>
      </w:pPr>
    </w:p>
    <w:p w14:paraId="21993AC4" w14:textId="77777777" w:rsidR="00715922" w:rsidRDefault="004F495B" w:rsidP="00B85AC0">
      <w:pPr>
        <w:pStyle w:val="af9"/>
        <w:numPr>
          <w:ilvl w:val="1"/>
          <w:numId w:val="13"/>
        </w:numPr>
        <w:tabs>
          <w:tab w:val="left" w:pos="1134"/>
        </w:tabs>
        <w:ind w:right="170"/>
        <w:jc w:val="both"/>
        <w:rPr>
          <w:rFonts w:ascii="Times New Roman" w:hAnsi="Times New Roman"/>
          <w:sz w:val="24"/>
          <w:szCs w:val="24"/>
        </w:rPr>
      </w:pPr>
      <w:r w:rsidRPr="00715922">
        <w:rPr>
          <w:rFonts w:ascii="Times New Roman" w:hAnsi="Times New Roman"/>
          <w:sz w:val="24"/>
          <w:szCs w:val="24"/>
        </w:rPr>
        <w:t xml:space="preserve">На территории </w:t>
      </w:r>
      <w:r w:rsidR="00DE393E" w:rsidRPr="00715922">
        <w:rPr>
          <w:rFonts w:ascii="Times New Roman" w:hAnsi="Times New Roman"/>
          <w:sz w:val="24"/>
          <w:szCs w:val="24"/>
        </w:rPr>
        <w:t>Покупателя</w:t>
      </w:r>
      <w:r w:rsidRPr="00715922">
        <w:rPr>
          <w:rFonts w:ascii="Times New Roman" w:hAnsi="Times New Roman"/>
          <w:sz w:val="24"/>
          <w:szCs w:val="24"/>
        </w:rPr>
        <w:t xml:space="preserve"> транспортное средство </w:t>
      </w:r>
      <w:r w:rsidR="00841B42" w:rsidRPr="00715922">
        <w:rPr>
          <w:rFonts w:ascii="Times New Roman" w:hAnsi="Times New Roman"/>
          <w:sz w:val="24"/>
          <w:szCs w:val="24"/>
        </w:rPr>
        <w:t>Продавца</w:t>
      </w:r>
      <w:r w:rsidRPr="00715922">
        <w:rPr>
          <w:rFonts w:ascii="Times New Roman" w:hAnsi="Times New Roman"/>
          <w:sz w:val="24"/>
          <w:szCs w:val="24"/>
        </w:rPr>
        <w:t xml:space="preserve"> вправе передвигаться исключительно по согласованным с </w:t>
      </w:r>
      <w:r w:rsidR="00841B42" w:rsidRPr="00715922">
        <w:rPr>
          <w:rFonts w:ascii="Times New Roman" w:hAnsi="Times New Roman"/>
          <w:sz w:val="24"/>
          <w:szCs w:val="24"/>
        </w:rPr>
        <w:t>Покупателем</w:t>
      </w:r>
      <w:r w:rsidRPr="00715922">
        <w:rPr>
          <w:rFonts w:ascii="Times New Roman" w:hAnsi="Times New Roman"/>
          <w:sz w:val="24"/>
          <w:szCs w:val="24"/>
        </w:rPr>
        <w:t xml:space="preserve"> маршрут</w:t>
      </w:r>
      <w:r w:rsidR="00862F7D" w:rsidRPr="00715922">
        <w:rPr>
          <w:rFonts w:ascii="Times New Roman" w:hAnsi="Times New Roman"/>
          <w:sz w:val="24"/>
          <w:szCs w:val="24"/>
        </w:rPr>
        <w:t>а</w:t>
      </w:r>
      <w:r w:rsidRPr="00715922">
        <w:rPr>
          <w:rFonts w:ascii="Times New Roman" w:hAnsi="Times New Roman"/>
          <w:sz w:val="24"/>
          <w:szCs w:val="24"/>
        </w:rPr>
        <w:t>м с разрешенной скоростью не более 10 (десять) километров в час.</w:t>
      </w:r>
    </w:p>
    <w:p w14:paraId="630713AD" w14:textId="77777777" w:rsidR="00715922" w:rsidRDefault="00991020" w:rsidP="00B85AC0">
      <w:pPr>
        <w:pStyle w:val="af9"/>
        <w:numPr>
          <w:ilvl w:val="1"/>
          <w:numId w:val="13"/>
        </w:numPr>
        <w:tabs>
          <w:tab w:val="left" w:pos="1134"/>
        </w:tabs>
        <w:ind w:right="170"/>
        <w:jc w:val="both"/>
        <w:rPr>
          <w:rFonts w:ascii="Times New Roman" w:hAnsi="Times New Roman"/>
          <w:sz w:val="24"/>
          <w:szCs w:val="24"/>
        </w:rPr>
      </w:pPr>
      <w:r w:rsidRPr="00715922">
        <w:rPr>
          <w:rFonts w:ascii="Times New Roman" w:hAnsi="Times New Roman"/>
          <w:sz w:val="24"/>
          <w:szCs w:val="24"/>
        </w:rPr>
        <w:t>Транспортная накладная, подтверждающая приемку Оборудования по количеству грузовых мест, без вскрытия упаковки, должна быть подписана Получателем в день выгрузки Оборудования</w:t>
      </w:r>
      <w:r w:rsidR="004E00DD" w:rsidRPr="00715922">
        <w:rPr>
          <w:rFonts w:ascii="Times New Roman" w:hAnsi="Times New Roman"/>
          <w:sz w:val="24"/>
          <w:szCs w:val="24"/>
        </w:rPr>
        <w:t>,</w:t>
      </w:r>
      <w:r>
        <w:t xml:space="preserve"> </w:t>
      </w:r>
      <w:r w:rsidR="004E00DD" w:rsidRPr="00715922">
        <w:rPr>
          <w:rFonts w:ascii="Times New Roman" w:hAnsi="Times New Roman"/>
          <w:sz w:val="24"/>
          <w:szCs w:val="24"/>
        </w:rPr>
        <w:t>л</w:t>
      </w:r>
      <w:r w:rsidRPr="00715922">
        <w:rPr>
          <w:rFonts w:ascii="Times New Roman" w:hAnsi="Times New Roman"/>
          <w:sz w:val="24"/>
          <w:szCs w:val="24"/>
        </w:rPr>
        <w:t>ибо Покупатель</w:t>
      </w:r>
      <w:r>
        <w:t xml:space="preserve"> </w:t>
      </w:r>
      <w:r w:rsidRPr="00715922">
        <w:rPr>
          <w:rFonts w:ascii="Times New Roman" w:hAnsi="Times New Roman"/>
          <w:color w:val="000000"/>
          <w:sz w:val="24"/>
          <w:szCs w:val="24"/>
        </w:rPr>
        <w:t xml:space="preserve">в тот же срок должен направить Продавцу мотивированный отказ от приемки Оборудования с указанием необходимых доработок и сроком их выполнения с оформлением Акта о выявленных недостатках. </w:t>
      </w:r>
    </w:p>
    <w:p w14:paraId="2735A6B0" w14:textId="77777777" w:rsidR="00715922" w:rsidRDefault="00991020" w:rsidP="00B85AC0">
      <w:pPr>
        <w:pStyle w:val="af9"/>
        <w:numPr>
          <w:ilvl w:val="1"/>
          <w:numId w:val="13"/>
        </w:numPr>
        <w:tabs>
          <w:tab w:val="left" w:pos="1134"/>
        </w:tabs>
        <w:ind w:right="170"/>
        <w:jc w:val="both"/>
        <w:rPr>
          <w:rFonts w:ascii="Times New Roman" w:hAnsi="Times New Roman"/>
          <w:sz w:val="24"/>
          <w:szCs w:val="24"/>
        </w:rPr>
      </w:pPr>
      <w:r w:rsidRPr="00715922">
        <w:rPr>
          <w:rFonts w:ascii="Times New Roman" w:hAnsi="Times New Roman"/>
          <w:color w:val="000000"/>
          <w:sz w:val="24"/>
          <w:szCs w:val="24"/>
        </w:rPr>
        <w:t xml:space="preserve">Приемка Оборудования по комплектности, отсутствию внешних повреждений подтверждается подписанием товарной накладной ТОРГ-12. Покупатель в течение 5 (пяти) рабочих дней с момента получения товарной накладной обязан </w:t>
      </w:r>
      <w:proofErr w:type="gramStart"/>
      <w:r w:rsidRPr="00715922">
        <w:rPr>
          <w:rFonts w:ascii="Times New Roman" w:hAnsi="Times New Roman"/>
          <w:color w:val="000000"/>
          <w:sz w:val="24"/>
          <w:szCs w:val="24"/>
        </w:rPr>
        <w:t>ее  подписать</w:t>
      </w:r>
      <w:proofErr w:type="gramEnd"/>
      <w:r w:rsidRPr="00715922">
        <w:rPr>
          <w:rFonts w:ascii="Times New Roman" w:hAnsi="Times New Roman"/>
          <w:color w:val="000000"/>
          <w:sz w:val="24"/>
          <w:szCs w:val="24"/>
        </w:rPr>
        <w:t xml:space="preserve">) или в тот же срок направить Продавцу мотивированный отказ от приемки Оборудования с указанием необходимых доработок и сроком их выполнения с оформлением Акта о выявленных недостатках. </w:t>
      </w:r>
    </w:p>
    <w:p w14:paraId="58BB7EEA" w14:textId="77777777" w:rsidR="00715922" w:rsidRDefault="00991020" w:rsidP="00B85AC0">
      <w:pPr>
        <w:pStyle w:val="af9"/>
        <w:numPr>
          <w:ilvl w:val="1"/>
          <w:numId w:val="13"/>
        </w:numPr>
        <w:tabs>
          <w:tab w:val="left" w:pos="1134"/>
        </w:tabs>
        <w:ind w:right="170"/>
        <w:jc w:val="both"/>
        <w:rPr>
          <w:rFonts w:ascii="Times New Roman" w:hAnsi="Times New Roman"/>
          <w:sz w:val="24"/>
          <w:szCs w:val="24"/>
        </w:rPr>
      </w:pPr>
      <w:r w:rsidRPr="00715922">
        <w:rPr>
          <w:rFonts w:ascii="Times New Roman" w:hAnsi="Times New Roman"/>
          <w:color w:val="000000"/>
          <w:sz w:val="24"/>
          <w:szCs w:val="24"/>
        </w:rPr>
        <w:t>При обнаружении нарушений условий Договора относительно количества, качества, комплектности Оборудования – по количеству грузовых мест, документов, подтверждающих качество Оборудования и определяющих условия его эксплуатации, Покупатель приостанавливает приемку и в срок не позднее 2 (двух) суток с даты обнаружения недостатков вызывает представителя Продавца для участия в продолжении приемки и составления двустороннего акта.</w:t>
      </w:r>
    </w:p>
    <w:p w14:paraId="459831FA" w14:textId="77777777" w:rsidR="00715922" w:rsidRDefault="00991020" w:rsidP="00B85AC0">
      <w:pPr>
        <w:pStyle w:val="af9"/>
        <w:numPr>
          <w:ilvl w:val="1"/>
          <w:numId w:val="13"/>
        </w:numPr>
        <w:tabs>
          <w:tab w:val="left" w:pos="1134"/>
        </w:tabs>
        <w:ind w:right="170"/>
        <w:jc w:val="both"/>
        <w:rPr>
          <w:rFonts w:ascii="Times New Roman" w:hAnsi="Times New Roman"/>
          <w:sz w:val="24"/>
          <w:szCs w:val="24"/>
        </w:rPr>
      </w:pPr>
      <w:r w:rsidRPr="00715922">
        <w:rPr>
          <w:rFonts w:ascii="Times New Roman" w:hAnsi="Times New Roman"/>
          <w:bCs/>
          <w:spacing w:val="-1"/>
          <w:sz w:val="24"/>
          <w:szCs w:val="24"/>
        </w:rPr>
        <w:t>Представитель Продавца обязан явиться не позднее 2 (двух) календарных дней со</w:t>
      </w:r>
      <w:r w:rsidRPr="00715922">
        <w:rPr>
          <w:rFonts w:ascii="Times New Roman" w:hAnsi="Times New Roman"/>
          <w:sz w:val="24"/>
          <w:szCs w:val="24"/>
        </w:rPr>
        <w:t xml:space="preserve"> дня получения вызова, не считая времени проезда.</w:t>
      </w:r>
    </w:p>
    <w:p w14:paraId="04CC7D8D" w14:textId="18DF375B" w:rsidR="00715922" w:rsidRDefault="00991020" w:rsidP="00B85AC0">
      <w:pPr>
        <w:pStyle w:val="af9"/>
        <w:numPr>
          <w:ilvl w:val="1"/>
          <w:numId w:val="13"/>
        </w:numPr>
        <w:tabs>
          <w:tab w:val="left" w:pos="1134"/>
        </w:tabs>
        <w:ind w:right="170"/>
        <w:jc w:val="both"/>
        <w:rPr>
          <w:rFonts w:ascii="Times New Roman" w:hAnsi="Times New Roman"/>
          <w:sz w:val="24"/>
          <w:szCs w:val="24"/>
        </w:rPr>
      </w:pPr>
      <w:r w:rsidRPr="00715922">
        <w:rPr>
          <w:rFonts w:ascii="Times New Roman" w:hAnsi="Times New Roman"/>
          <w:sz w:val="24"/>
          <w:szCs w:val="24"/>
        </w:rPr>
        <w:t xml:space="preserve">При неявке представителя </w:t>
      </w:r>
      <w:r w:rsidRPr="00715922">
        <w:rPr>
          <w:rFonts w:ascii="Times New Roman" w:hAnsi="Times New Roman"/>
          <w:bCs/>
          <w:spacing w:val="-1"/>
          <w:sz w:val="24"/>
          <w:szCs w:val="24"/>
        </w:rPr>
        <w:t>Продавца</w:t>
      </w:r>
      <w:r w:rsidRPr="00715922">
        <w:rPr>
          <w:rFonts w:ascii="Times New Roman" w:hAnsi="Times New Roman"/>
          <w:sz w:val="24"/>
          <w:szCs w:val="24"/>
        </w:rPr>
        <w:t xml:space="preserve"> по вызову Покупателя приемка Оборудования и составление акта производится </w:t>
      </w:r>
      <w:r w:rsidR="00715922" w:rsidRPr="00715922">
        <w:rPr>
          <w:rFonts w:ascii="Times New Roman" w:hAnsi="Times New Roman"/>
          <w:sz w:val="24"/>
          <w:szCs w:val="24"/>
        </w:rPr>
        <w:t>Покупателем в</w:t>
      </w:r>
      <w:r w:rsidRPr="00715922">
        <w:rPr>
          <w:rFonts w:ascii="Times New Roman" w:hAnsi="Times New Roman"/>
          <w:sz w:val="24"/>
          <w:szCs w:val="24"/>
        </w:rPr>
        <w:t xml:space="preserve"> одностороннем порядке. Акт, оформленный Покупателем в одностороннем порядке, является достаточным доказательством наличия недостатков Оборудования и основанием для предъявления Покупателем требований, предусмотренных законодательством.</w:t>
      </w:r>
    </w:p>
    <w:p w14:paraId="4117F91B" w14:textId="5A54DDC4" w:rsidR="00D94675" w:rsidRPr="00715922" w:rsidRDefault="00991020" w:rsidP="00B85AC0">
      <w:pPr>
        <w:pStyle w:val="af9"/>
        <w:numPr>
          <w:ilvl w:val="1"/>
          <w:numId w:val="13"/>
        </w:numPr>
        <w:tabs>
          <w:tab w:val="clear" w:pos="465"/>
        </w:tabs>
        <w:ind w:right="170"/>
        <w:jc w:val="both"/>
        <w:rPr>
          <w:rFonts w:ascii="Times New Roman" w:hAnsi="Times New Roman"/>
          <w:sz w:val="24"/>
          <w:szCs w:val="24"/>
        </w:rPr>
      </w:pPr>
      <w:r w:rsidRPr="00715922">
        <w:rPr>
          <w:rFonts w:ascii="Times New Roman" w:hAnsi="Times New Roman"/>
          <w:sz w:val="24"/>
          <w:szCs w:val="24"/>
        </w:rPr>
        <w:t>Вышеуказанный акт направляется Продавцу в течение 3 (трех) рабочих дней с даты его подписания.</w:t>
      </w:r>
    </w:p>
    <w:p w14:paraId="22C3C7CF"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bCs/>
          <w:spacing w:val="-1"/>
          <w:sz w:val="24"/>
          <w:szCs w:val="24"/>
        </w:rPr>
        <w:t xml:space="preserve">Замена, </w:t>
      </w:r>
      <w:r w:rsidRPr="00E15EC6">
        <w:rPr>
          <w:rFonts w:ascii="Times New Roman" w:hAnsi="Times New Roman"/>
          <w:sz w:val="24"/>
          <w:szCs w:val="24"/>
        </w:rPr>
        <w:t>доукомплектование, допоставка</w:t>
      </w:r>
      <w:r w:rsidRPr="00E15EC6">
        <w:rPr>
          <w:rFonts w:ascii="Times New Roman" w:hAnsi="Times New Roman"/>
          <w:bCs/>
          <w:spacing w:val="-1"/>
          <w:sz w:val="24"/>
          <w:szCs w:val="24"/>
        </w:rPr>
        <w:t xml:space="preserve"> Оборудования производится Продавцом самостоятельно и за его счет, в срок, определенный Покупателем в Акте о выявленных недостатках.</w:t>
      </w:r>
      <w:r w:rsidRPr="00E15EC6">
        <w:rPr>
          <w:rFonts w:ascii="Times New Roman" w:hAnsi="Times New Roman"/>
          <w:bCs/>
          <w:color w:val="FF0000"/>
          <w:spacing w:val="-1"/>
          <w:sz w:val="24"/>
          <w:szCs w:val="24"/>
        </w:rPr>
        <w:t xml:space="preserve"> </w:t>
      </w:r>
      <w:r w:rsidRPr="00E15EC6">
        <w:rPr>
          <w:rFonts w:ascii="Times New Roman" w:hAnsi="Times New Roman"/>
          <w:bCs/>
          <w:spacing w:val="-1"/>
          <w:sz w:val="24"/>
          <w:szCs w:val="24"/>
        </w:rPr>
        <w:t>Все расходы несет Продавец.</w:t>
      </w:r>
    </w:p>
    <w:p w14:paraId="4A971CA0"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bCs/>
          <w:spacing w:val="-1"/>
          <w:sz w:val="24"/>
          <w:szCs w:val="24"/>
        </w:rPr>
        <w:t>Тара и упаковка Оборудования должны удовлетворять требованиям ГОСТов, ТУ, а также требованиям, установленным в Приложениях к настоящему Договору, иметь соответствующую маркировку и обеспечивать сохранность Оборудования во время транспортировки и хранения.</w:t>
      </w:r>
    </w:p>
    <w:p w14:paraId="2F1257D5" w14:textId="6E4C1744"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 xml:space="preserve">Оригиналы отгрузочных документов должны полностью </w:t>
      </w:r>
      <w:r w:rsidR="00715922" w:rsidRPr="00E15EC6">
        <w:rPr>
          <w:rFonts w:ascii="Times New Roman" w:hAnsi="Times New Roman"/>
          <w:sz w:val="24"/>
          <w:szCs w:val="24"/>
        </w:rPr>
        <w:t>соответствовать подписанной</w:t>
      </w:r>
      <w:r w:rsidRPr="00E15EC6">
        <w:rPr>
          <w:rFonts w:ascii="Times New Roman" w:hAnsi="Times New Roman"/>
          <w:sz w:val="24"/>
          <w:szCs w:val="24"/>
        </w:rPr>
        <w:t xml:space="preserve"> спецификации и быть в наличии на момент приемки Оборудования. При несоблюдении данного </w:t>
      </w:r>
      <w:r w:rsidRPr="00E15EC6">
        <w:rPr>
          <w:rFonts w:ascii="Times New Roman" w:hAnsi="Times New Roman"/>
          <w:sz w:val="24"/>
          <w:szCs w:val="24"/>
        </w:rPr>
        <w:lastRenderedPageBreak/>
        <w:t xml:space="preserve">условия Продавец обязан предоставить Покупателю факсимильные копии, а оригиналы не позднее двух недель со дня выставления документов. </w:t>
      </w:r>
    </w:p>
    <w:p w14:paraId="3AC06417"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Оборудование поставляется Покупателю новое, без следов эксплуатации и предпродажной маркировки, если иное не согласовано Сторонами в полном объёме.  В противном случае Оборудование считается ненадлежащего качества.</w:t>
      </w:r>
    </w:p>
    <w:p w14:paraId="29B136A8"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Датой поставки Оборудования считается дата проставления отметки и подписей уполномоченных представителей обеих Сторон в товарной накладной. Датой доставки Оборудования является дата подписания Сторонами товарно-транспортной накладной.</w:t>
      </w:r>
    </w:p>
    <w:p w14:paraId="48C92399"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 xml:space="preserve">Продавец считается исполнившим свою обязанность по поставке Оборудования в момент подписания Сторонами товарной накладной согласно ст. 458 ГК РФ. </w:t>
      </w:r>
    </w:p>
    <w:p w14:paraId="3042FF40" w14:textId="39830181"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 xml:space="preserve">Право собственности на Оборудование переходит на Покупателя после передачи ему Оборудования и подписания Сторонами товарной накладной. Риск случайной гибели или случайного повреждения Оборудования переходит на Покупателя с момента начала выгрузки Оборудования в соответствии с пунктом </w:t>
      </w:r>
      <w:r w:rsidR="0098222C">
        <w:rPr>
          <w:rFonts w:ascii="Times New Roman" w:hAnsi="Times New Roman"/>
          <w:sz w:val="24"/>
          <w:szCs w:val="24"/>
        </w:rPr>
        <w:t>____</w:t>
      </w:r>
      <w:r w:rsidRPr="00E15EC6">
        <w:rPr>
          <w:rFonts w:ascii="Times New Roman" w:hAnsi="Times New Roman"/>
          <w:sz w:val="24"/>
          <w:szCs w:val="24"/>
        </w:rPr>
        <w:t xml:space="preserve">. </w:t>
      </w:r>
    </w:p>
    <w:p w14:paraId="679C2918"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Счета-фактуры, товарные накладные и иные первичные документы, подтверждающие факт поставки Оборудования, оформляются Продавцом в порядке, предусмотренном действующим законодательством Российской Федерации.</w:t>
      </w:r>
    </w:p>
    <w:p w14:paraId="63FC6A5A" w14:textId="79736048"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 xml:space="preserve">После получения Оборудования тара и упаковка Оборудования являются собственностью Покупателя и </w:t>
      </w:r>
      <w:r w:rsidR="00A20483" w:rsidRPr="00E15EC6">
        <w:rPr>
          <w:rFonts w:ascii="Times New Roman" w:hAnsi="Times New Roman"/>
          <w:sz w:val="24"/>
          <w:szCs w:val="24"/>
        </w:rPr>
        <w:t>возврату Продавцу</w:t>
      </w:r>
      <w:r w:rsidRPr="00E15EC6">
        <w:rPr>
          <w:rFonts w:ascii="Times New Roman" w:hAnsi="Times New Roman"/>
          <w:sz w:val="24"/>
          <w:szCs w:val="24"/>
        </w:rPr>
        <w:t xml:space="preserve"> не подлежат.</w:t>
      </w:r>
    </w:p>
    <w:p w14:paraId="5FDA9CEB" w14:textId="77777777" w:rsidR="00D94675"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Оборудование, поставляемое в рамках настоящего Договора, в соответствии с п.5 ст. 488 ГК РФ не считается находящимся в залоге у Продавца до момента его оплаты.</w:t>
      </w:r>
    </w:p>
    <w:p w14:paraId="50C6A26C" w14:textId="2B1BB67C" w:rsidR="00991020" w:rsidRPr="00E15EC6" w:rsidRDefault="00991020" w:rsidP="00B85AC0">
      <w:pPr>
        <w:pStyle w:val="af9"/>
        <w:numPr>
          <w:ilvl w:val="1"/>
          <w:numId w:val="13"/>
        </w:numPr>
        <w:tabs>
          <w:tab w:val="clear" w:pos="465"/>
        </w:tabs>
        <w:ind w:left="0" w:right="170" w:firstLine="0"/>
        <w:contextualSpacing/>
        <w:jc w:val="both"/>
        <w:rPr>
          <w:rFonts w:ascii="Times New Roman" w:hAnsi="Times New Roman"/>
          <w:color w:val="000000"/>
          <w:sz w:val="24"/>
          <w:szCs w:val="24"/>
        </w:rPr>
      </w:pPr>
      <w:r w:rsidRPr="00E15EC6">
        <w:rPr>
          <w:rFonts w:ascii="Times New Roman" w:hAnsi="Times New Roman"/>
          <w:sz w:val="24"/>
          <w:szCs w:val="24"/>
        </w:rPr>
        <w:t>Вместе с Оборудованием Продавец передает Покупателю сертификат соответствия и сертификат качества, и иную документацию, необходимую для эксплуатации Оборудования согласно ТЗ</w:t>
      </w:r>
      <w:r w:rsidR="00A20483">
        <w:rPr>
          <w:rFonts w:ascii="Times New Roman" w:hAnsi="Times New Roman"/>
          <w:sz w:val="24"/>
          <w:szCs w:val="24"/>
        </w:rPr>
        <w:t>.</w:t>
      </w:r>
      <w:r w:rsidRPr="00E15EC6">
        <w:rPr>
          <w:rFonts w:ascii="Times New Roman" w:hAnsi="Times New Roman"/>
          <w:sz w:val="24"/>
          <w:szCs w:val="24"/>
        </w:rPr>
        <w:t xml:space="preserve"> </w:t>
      </w:r>
    </w:p>
    <w:p w14:paraId="2E3F9A78" w14:textId="77777777" w:rsidR="00F03DDF" w:rsidRPr="00980981" w:rsidRDefault="00F03DDF" w:rsidP="00FC323B">
      <w:pPr>
        <w:tabs>
          <w:tab w:val="left" w:pos="0"/>
        </w:tabs>
        <w:ind w:left="170" w:right="170" w:firstLine="709"/>
        <w:jc w:val="both"/>
        <w:rPr>
          <w:sz w:val="24"/>
          <w:szCs w:val="24"/>
        </w:rPr>
      </w:pPr>
    </w:p>
    <w:p w14:paraId="5915B9A5" w14:textId="77777777" w:rsidR="00904A64" w:rsidRPr="00980981" w:rsidRDefault="00904A64" w:rsidP="00FC323B">
      <w:pPr>
        <w:pStyle w:val="32"/>
        <w:ind w:left="170" w:right="170" w:firstLine="0"/>
        <w:rPr>
          <w:b/>
          <w:szCs w:val="24"/>
        </w:rPr>
      </w:pPr>
    </w:p>
    <w:p w14:paraId="317FD6CB" w14:textId="77777777" w:rsidR="00FE0F0E" w:rsidRPr="00980981" w:rsidRDefault="00FE0F0E" w:rsidP="00FC323B">
      <w:pPr>
        <w:pStyle w:val="32"/>
        <w:ind w:left="170" w:right="170" w:firstLine="0"/>
        <w:rPr>
          <w:b/>
          <w:szCs w:val="24"/>
        </w:rPr>
      </w:pPr>
    </w:p>
    <w:p w14:paraId="105FFA26" w14:textId="0D1E02F6" w:rsidR="009D203F" w:rsidRDefault="00D9205E" w:rsidP="00B85AC0">
      <w:pPr>
        <w:pStyle w:val="32"/>
        <w:numPr>
          <w:ilvl w:val="0"/>
          <w:numId w:val="14"/>
        </w:numPr>
        <w:ind w:right="170"/>
        <w:jc w:val="center"/>
        <w:rPr>
          <w:b/>
          <w:szCs w:val="24"/>
        </w:rPr>
      </w:pPr>
      <w:r w:rsidRPr="00980981">
        <w:rPr>
          <w:b/>
          <w:szCs w:val="24"/>
        </w:rPr>
        <w:t xml:space="preserve">ПОРЯДОК </w:t>
      </w:r>
      <w:r w:rsidR="00485BC3" w:rsidRPr="00980981">
        <w:rPr>
          <w:b/>
          <w:szCs w:val="24"/>
        </w:rPr>
        <w:t>ПРИЕМКИ</w:t>
      </w:r>
      <w:r w:rsidR="00E0329B">
        <w:rPr>
          <w:b/>
          <w:szCs w:val="24"/>
        </w:rPr>
        <w:t xml:space="preserve"> ВЫПОЛНЕННЫХ</w:t>
      </w:r>
      <w:r w:rsidR="00485BC3" w:rsidRPr="00980981">
        <w:rPr>
          <w:b/>
          <w:szCs w:val="24"/>
        </w:rPr>
        <w:t xml:space="preserve"> РАБОТ</w:t>
      </w:r>
      <w:r w:rsidR="00883606" w:rsidRPr="00980981">
        <w:rPr>
          <w:b/>
          <w:szCs w:val="24"/>
        </w:rPr>
        <w:t>. ОКОНЧАТЕЛЬНАЯ ПРИЕМКА ОБОРУДОВАНИЯ.</w:t>
      </w:r>
    </w:p>
    <w:p w14:paraId="4D0C3375" w14:textId="77777777" w:rsidR="00F750F9" w:rsidRPr="00980981" w:rsidRDefault="00F750F9" w:rsidP="00FC323B">
      <w:pPr>
        <w:pStyle w:val="32"/>
        <w:ind w:left="170" w:right="170" w:firstLine="0"/>
        <w:rPr>
          <w:b/>
          <w:szCs w:val="24"/>
        </w:rPr>
      </w:pPr>
    </w:p>
    <w:p w14:paraId="681EFD6C" w14:textId="4987CB5E" w:rsidR="009D203F" w:rsidRDefault="00DE393E" w:rsidP="00B85AC0">
      <w:pPr>
        <w:numPr>
          <w:ilvl w:val="1"/>
          <w:numId w:val="14"/>
        </w:numPr>
        <w:tabs>
          <w:tab w:val="left" w:pos="284"/>
        </w:tabs>
        <w:ind w:left="170" w:right="170"/>
        <w:jc w:val="both"/>
        <w:rPr>
          <w:sz w:val="24"/>
          <w:szCs w:val="24"/>
        </w:rPr>
      </w:pPr>
      <w:r>
        <w:rPr>
          <w:sz w:val="24"/>
          <w:szCs w:val="24"/>
        </w:rPr>
        <w:t>Продавец</w:t>
      </w:r>
      <w:r w:rsidR="00F750F9" w:rsidRPr="00980981">
        <w:rPr>
          <w:sz w:val="24"/>
          <w:szCs w:val="24"/>
        </w:rPr>
        <w:t xml:space="preserve"> принимает на себя обязательства, силами своих специалистов, выполнить </w:t>
      </w:r>
      <w:r w:rsidR="00A26915" w:rsidRPr="00980981">
        <w:rPr>
          <w:sz w:val="24"/>
          <w:szCs w:val="24"/>
        </w:rPr>
        <w:t>Работы на</w:t>
      </w:r>
      <w:r w:rsidR="00F750F9" w:rsidRPr="00980981">
        <w:rPr>
          <w:sz w:val="24"/>
          <w:szCs w:val="24"/>
        </w:rPr>
        <w:t xml:space="preserve"> </w:t>
      </w:r>
      <w:r w:rsidR="00A26915" w:rsidRPr="00980981">
        <w:rPr>
          <w:sz w:val="24"/>
          <w:szCs w:val="24"/>
        </w:rPr>
        <w:t xml:space="preserve">Объекте </w:t>
      </w:r>
      <w:r>
        <w:rPr>
          <w:sz w:val="24"/>
          <w:szCs w:val="24"/>
        </w:rPr>
        <w:t>Покупателя</w:t>
      </w:r>
      <w:r w:rsidR="00A26915" w:rsidRPr="00980981">
        <w:rPr>
          <w:sz w:val="24"/>
          <w:szCs w:val="24"/>
        </w:rPr>
        <w:t xml:space="preserve"> в соответствии </w:t>
      </w:r>
      <w:r w:rsidR="00A20483" w:rsidRPr="00980981">
        <w:rPr>
          <w:sz w:val="24"/>
          <w:szCs w:val="24"/>
        </w:rPr>
        <w:t>с Приложениями</w:t>
      </w:r>
      <w:r w:rsidR="00722BD2" w:rsidRPr="00980981">
        <w:rPr>
          <w:sz w:val="24"/>
          <w:szCs w:val="24"/>
        </w:rPr>
        <w:t xml:space="preserve"> №</w:t>
      </w:r>
      <w:r w:rsidR="00604D92" w:rsidRPr="00980981">
        <w:rPr>
          <w:sz w:val="24"/>
          <w:szCs w:val="24"/>
        </w:rPr>
        <w:t>№</w:t>
      </w:r>
      <w:r w:rsidR="00C32D06" w:rsidRPr="00980981">
        <w:rPr>
          <w:sz w:val="24"/>
          <w:szCs w:val="24"/>
        </w:rPr>
        <w:t>1</w:t>
      </w:r>
      <w:r w:rsidR="00C62EF0">
        <w:rPr>
          <w:sz w:val="24"/>
          <w:szCs w:val="24"/>
        </w:rPr>
        <w:t>-</w:t>
      </w:r>
      <w:r w:rsidR="00A20483">
        <w:rPr>
          <w:sz w:val="24"/>
          <w:szCs w:val="24"/>
        </w:rPr>
        <w:t>4</w:t>
      </w:r>
      <w:r w:rsidR="00C62EF0">
        <w:rPr>
          <w:sz w:val="24"/>
          <w:szCs w:val="24"/>
        </w:rPr>
        <w:t xml:space="preserve"> Договора</w:t>
      </w:r>
      <w:r w:rsidR="00A26915" w:rsidRPr="00980981">
        <w:rPr>
          <w:sz w:val="24"/>
          <w:szCs w:val="24"/>
        </w:rPr>
        <w:t>.</w:t>
      </w:r>
      <w:r w:rsidR="00F707BA" w:rsidRPr="00980981">
        <w:rPr>
          <w:sz w:val="24"/>
          <w:szCs w:val="24"/>
        </w:rPr>
        <w:t xml:space="preserve"> </w:t>
      </w:r>
    </w:p>
    <w:p w14:paraId="07ED03FC" w14:textId="2ABC7AEF" w:rsidR="009D203F" w:rsidRDefault="008110F0" w:rsidP="00B85AC0">
      <w:pPr>
        <w:numPr>
          <w:ilvl w:val="1"/>
          <w:numId w:val="14"/>
        </w:numPr>
        <w:tabs>
          <w:tab w:val="left" w:pos="284"/>
        </w:tabs>
        <w:ind w:left="170" w:right="170"/>
        <w:jc w:val="both"/>
        <w:rPr>
          <w:sz w:val="24"/>
          <w:szCs w:val="24"/>
        </w:rPr>
      </w:pPr>
      <w:r w:rsidRPr="00980981">
        <w:rPr>
          <w:sz w:val="24"/>
          <w:szCs w:val="24"/>
        </w:rPr>
        <w:t xml:space="preserve">К моменту начала выполнения Работ </w:t>
      </w:r>
      <w:r w:rsidR="00DE393E">
        <w:rPr>
          <w:sz w:val="24"/>
          <w:szCs w:val="24"/>
        </w:rPr>
        <w:t>Покупатель</w:t>
      </w:r>
      <w:r w:rsidRPr="00980981">
        <w:rPr>
          <w:sz w:val="24"/>
          <w:szCs w:val="24"/>
        </w:rPr>
        <w:t xml:space="preserve"> обеспечивает подвод энергетических коммуникаций, наличие грузоподъемных механизмов, обеспечивает разгрузку Оборудования и последующую транспортировку к месту проведения Работ и постоянной эксплуатации </w:t>
      </w:r>
      <w:r w:rsidR="00A20483">
        <w:rPr>
          <w:sz w:val="24"/>
          <w:szCs w:val="24"/>
        </w:rPr>
        <w:t>Оборудования.</w:t>
      </w:r>
    </w:p>
    <w:p w14:paraId="2ABE95AB" w14:textId="44D79BAF" w:rsidR="009D203F" w:rsidRPr="006A2A70" w:rsidRDefault="00D93C14" w:rsidP="00B85AC0">
      <w:pPr>
        <w:numPr>
          <w:ilvl w:val="1"/>
          <w:numId w:val="14"/>
        </w:numPr>
        <w:tabs>
          <w:tab w:val="left" w:pos="284"/>
        </w:tabs>
        <w:ind w:left="170" w:right="170"/>
        <w:jc w:val="both"/>
        <w:rPr>
          <w:sz w:val="24"/>
          <w:szCs w:val="24"/>
        </w:rPr>
      </w:pPr>
      <w:r w:rsidRPr="00472624">
        <w:rPr>
          <w:sz w:val="24"/>
          <w:szCs w:val="24"/>
        </w:rPr>
        <w:t xml:space="preserve">Точная дата начала проведения </w:t>
      </w:r>
      <w:r w:rsidR="0098222C">
        <w:rPr>
          <w:sz w:val="24"/>
          <w:szCs w:val="24"/>
        </w:rPr>
        <w:t>ПНР</w:t>
      </w:r>
      <w:r w:rsidRPr="00472624">
        <w:rPr>
          <w:sz w:val="24"/>
          <w:szCs w:val="24"/>
        </w:rPr>
        <w:t xml:space="preserve"> </w:t>
      </w:r>
      <w:r w:rsidR="00FE35A7" w:rsidRPr="00472624">
        <w:rPr>
          <w:sz w:val="24"/>
          <w:szCs w:val="24"/>
        </w:rPr>
        <w:t xml:space="preserve">Объекте </w:t>
      </w:r>
      <w:r w:rsidR="00DE393E">
        <w:rPr>
          <w:sz w:val="24"/>
          <w:szCs w:val="24"/>
        </w:rPr>
        <w:t>Покупателя</w:t>
      </w:r>
      <w:r w:rsidRPr="00472624">
        <w:rPr>
          <w:sz w:val="24"/>
          <w:szCs w:val="24"/>
        </w:rPr>
        <w:t xml:space="preserve"> согласовывается Сторонами отдельно после поставки Оборудования</w:t>
      </w:r>
      <w:r w:rsidR="00646F77" w:rsidRPr="00472624">
        <w:rPr>
          <w:sz w:val="24"/>
          <w:szCs w:val="24"/>
        </w:rPr>
        <w:t xml:space="preserve">, </w:t>
      </w:r>
      <w:r w:rsidR="00646F77" w:rsidRPr="006A2A70">
        <w:rPr>
          <w:sz w:val="24"/>
          <w:szCs w:val="24"/>
        </w:rPr>
        <w:t xml:space="preserve">но в любом случае </w:t>
      </w:r>
      <w:r w:rsidR="00646F77" w:rsidRPr="006A2A70">
        <w:rPr>
          <w:iCs/>
          <w:sz w:val="24"/>
          <w:szCs w:val="24"/>
        </w:rPr>
        <w:t xml:space="preserve">не может превышать </w:t>
      </w:r>
      <w:r w:rsidR="0098222C">
        <w:rPr>
          <w:iCs/>
          <w:sz w:val="24"/>
          <w:szCs w:val="24"/>
        </w:rPr>
        <w:t>_____</w:t>
      </w:r>
      <w:r w:rsidR="00D62978" w:rsidRPr="006A2A70">
        <w:rPr>
          <w:iCs/>
          <w:sz w:val="24"/>
          <w:szCs w:val="24"/>
        </w:rPr>
        <w:t xml:space="preserve"> </w:t>
      </w:r>
      <w:r w:rsidR="00646F77" w:rsidRPr="006A2A70">
        <w:rPr>
          <w:iCs/>
          <w:sz w:val="24"/>
          <w:szCs w:val="24"/>
        </w:rPr>
        <w:t>(</w:t>
      </w:r>
      <w:r w:rsidR="00A20483">
        <w:rPr>
          <w:iCs/>
          <w:sz w:val="24"/>
          <w:szCs w:val="24"/>
        </w:rPr>
        <w:t>десять</w:t>
      </w:r>
      <w:r w:rsidR="00646F77" w:rsidRPr="006A2A70">
        <w:rPr>
          <w:iCs/>
          <w:sz w:val="24"/>
          <w:szCs w:val="24"/>
        </w:rPr>
        <w:t xml:space="preserve">) </w:t>
      </w:r>
      <w:proofErr w:type="gramStart"/>
      <w:r w:rsidR="00A20483">
        <w:rPr>
          <w:iCs/>
          <w:sz w:val="24"/>
          <w:szCs w:val="24"/>
        </w:rPr>
        <w:t xml:space="preserve">рабочих </w:t>
      </w:r>
      <w:r w:rsidR="00646F77" w:rsidRPr="006A2A70">
        <w:rPr>
          <w:iCs/>
          <w:sz w:val="24"/>
          <w:szCs w:val="24"/>
        </w:rPr>
        <w:t xml:space="preserve"> дней</w:t>
      </w:r>
      <w:proofErr w:type="gramEnd"/>
      <w:r w:rsidR="00646F77" w:rsidRPr="006A2A70">
        <w:rPr>
          <w:iCs/>
          <w:sz w:val="24"/>
          <w:szCs w:val="24"/>
        </w:rPr>
        <w:t xml:space="preserve"> с даты </w:t>
      </w:r>
      <w:r w:rsidR="0012623E" w:rsidRPr="006A2A70">
        <w:rPr>
          <w:iCs/>
          <w:sz w:val="24"/>
          <w:szCs w:val="24"/>
        </w:rPr>
        <w:t>начала работ</w:t>
      </w:r>
      <w:r w:rsidR="00646F77" w:rsidRPr="006A2A70">
        <w:rPr>
          <w:iCs/>
          <w:sz w:val="24"/>
          <w:szCs w:val="24"/>
        </w:rPr>
        <w:t>.</w:t>
      </w:r>
    </w:p>
    <w:p w14:paraId="6C8080A8" w14:textId="77777777" w:rsidR="009D203F" w:rsidRDefault="00CA412D" w:rsidP="00B85AC0">
      <w:pPr>
        <w:numPr>
          <w:ilvl w:val="1"/>
          <w:numId w:val="14"/>
        </w:numPr>
        <w:tabs>
          <w:tab w:val="left" w:pos="284"/>
        </w:tabs>
        <w:ind w:left="170" w:right="170"/>
        <w:jc w:val="both"/>
        <w:rPr>
          <w:sz w:val="24"/>
          <w:szCs w:val="24"/>
        </w:rPr>
      </w:pPr>
      <w:r w:rsidRPr="00472624">
        <w:rPr>
          <w:sz w:val="24"/>
          <w:szCs w:val="24"/>
        </w:rPr>
        <w:t>Перед началом</w:t>
      </w:r>
      <w:r w:rsidRPr="00980981">
        <w:rPr>
          <w:sz w:val="24"/>
          <w:szCs w:val="24"/>
        </w:rPr>
        <w:t xml:space="preserve"> выполнения </w:t>
      </w:r>
      <w:r w:rsidR="00883606" w:rsidRPr="00980981">
        <w:rPr>
          <w:sz w:val="24"/>
          <w:szCs w:val="24"/>
        </w:rPr>
        <w:t>Р</w:t>
      </w:r>
      <w:r w:rsidRPr="00980981">
        <w:rPr>
          <w:sz w:val="24"/>
          <w:szCs w:val="24"/>
        </w:rPr>
        <w:t xml:space="preserve">абот </w:t>
      </w:r>
      <w:r w:rsidR="00DE393E">
        <w:rPr>
          <w:sz w:val="24"/>
          <w:szCs w:val="24"/>
        </w:rPr>
        <w:t>Покупатель</w:t>
      </w:r>
      <w:r w:rsidRPr="00980981">
        <w:rPr>
          <w:sz w:val="24"/>
          <w:szCs w:val="24"/>
        </w:rPr>
        <w:t xml:space="preserve"> своим Распоряжением назначает ответственных представителей и уведомляет об этом </w:t>
      </w:r>
      <w:r w:rsidR="00841B42">
        <w:rPr>
          <w:sz w:val="24"/>
          <w:szCs w:val="24"/>
        </w:rPr>
        <w:t>Продавца</w:t>
      </w:r>
      <w:r w:rsidRPr="00980981">
        <w:rPr>
          <w:sz w:val="24"/>
          <w:szCs w:val="24"/>
        </w:rPr>
        <w:t>.</w:t>
      </w:r>
    </w:p>
    <w:p w14:paraId="18D4AE6F" w14:textId="77777777" w:rsidR="009D203F" w:rsidRDefault="00CA412D" w:rsidP="00B85AC0">
      <w:pPr>
        <w:numPr>
          <w:ilvl w:val="1"/>
          <w:numId w:val="14"/>
        </w:numPr>
        <w:tabs>
          <w:tab w:val="left" w:pos="284"/>
        </w:tabs>
        <w:ind w:left="170" w:right="170"/>
        <w:jc w:val="both"/>
        <w:rPr>
          <w:sz w:val="24"/>
          <w:szCs w:val="24"/>
        </w:rPr>
      </w:pPr>
      <w:r w:rsidRPr="00980981">
        <w:rPr>
          <w:sz w:val="24"/>
          <w:szCs w:val="24"/>
        </w:rPr>
        <w:t>Инструмент, необходимый для выполнения Ра</w:t>
      </w:r>
      <w:r w:rsidR="00841B42">
        <w:rPr>
          <w:sz w:val="24"/>
          <w:szCs w:val="24"/>
        </w:rPr>
        <w:t>бот, обеспечивается Продавцом</w:t>
      </w:r>
      <w:r w:rsidRPr="00980981">
        <w:rPr>
          <w:sz w:val="24"/>
          <w:szCs w:val="24"/>
        </w:rPr>
        <w:t xml:space="preserve"> за его счет.</w:t>
      </w:r>
    </w:p>
    <w:p w14:paraId="3234A67A" w14:textId="291694C4" w:rsidR="009D203F" w:rsidRDefault="00867ECD" w:rsidP="00B85AC0">
      <w:pPr>
        <w:numPr>
          <w:ilvl w:val="1"/>
          <w:numId w:val="14"/>
        </w:numPr>
        <w:tabs>
          <w:tab w:val="left" w:pos="284"/>
        </w:tabs>
        <w:ind w:left="170" w:right="170"/>
        <w:jc w:val="both"/>
        <w:rPr>
          <w:sz w:val="24"/>
          <w:szCs w:val="24"/>
        </w:rPr>
      </w:pPr>
      <w:r w:rsidRPr="00980981">
        <w:rPr>
          <w:sz w:val="24"/>
          <w:szCs w:val="24"/>
        </w:rPr>
        <w:t xml:space="preserve">По согласованию Сторон, представители </w:t>
      </w:r>
      <w:r w:rsidR="00841B42">
        <w:rPr>
          <w:sz w:val="24"/>
          <w:szCs w:val="24"/>
        </w:rPr>
        <w:t>Продавца</w:t>
      </w:r>
      <w:r w:rsidRPr="00980981">
        <w:rPr>
          <w:sz w:val="24"/>
          <w:szCs w:val="24"/>
        </w:rPr>
        <w:t xml:space="preserve"> имеют право работать на территории </w:t>
      </w:r>
      <w:r w:rsidR="00DE393E">
        <w:rPr>
          <w:sz w:val="24"/>
          <w:szCs w:val="24"/>
        </w:rPr>
        <w:t>Покупателя</w:t>
      </w:r>
      <w:r w:rsidRPr="00980981">
        <w:rPr>
          <w:sz w:val="24"/>
          <w:szCs w:val="24"/>
        </w:rPr>
        <w:t xml:space="preserve"> с 8-15 до </w:t>
      </w:r>
      <w:r w:rsidR="00A20483">
        <w:rPr>
          <w:sz w:val="24"/>
          <w:szCs w:val="24"/>
        </w:rPr>
        <w:t>21</w:t>
      </w:r>
      <w:r w:rsidRPr="00980981">
        <w:rPr>
          <w:sz w:val="24"/>
          <w:szCs w:val="24"/>
        </w:rPr>
        <w:t>-00 в случае необходимости проведения этапов, пуско-наладки, требующих непрерывных и продолжительных работ.</w:t>
      </w:r>
    </w:p>
    <w:p w14:paraId="28E35B1B" w14:textId="487124E1" w:rsidR="009D203F" w:rsidRDefault="00F06478" w:rsidP="00B85AC0">
      <w:pPr>
        <w:numPr>
          <w:ilvl w:val="1"/>
          <w:numId w:val="14"/>
        </w:numPr>
        <w:tabs>
          <w:tab w:val="left" w:pos="284"/>
        </w:tabs>
        <w:ind w:left="170" w:right="170"/>
        <w:jc w:val="both"/>
        <w:rPr>
          <w:sz w:val="24"/>
          <w:szCs w:val="24"/>
        </w:rPr>
      </w:pPr>
      <w:r w:rsidRPr="00980981">
        <w:rPr>
          <w:sz w:val="24"/>
          <w:szCs w:val="24"/>
        </w:rPr>
        <w:t xml:space="preserve">Для выполнения </w:t>
      </w:r>
      <w:r w:rsidR="00A20483">
        <w:rPr>
          <w:sz w:val="24"/>
          <w:szCs w:val="24"/>
        </w:rPr>
        <w:t xml:space="preserve">пусконаладочных </w:t>
      </w:r>
      <w:r w:rsidRPr="00980981">
        <w:rPr>
          <w:sz w:val="24"/>
          <w:szCs w:val="24"/>
        </w:rPr>
        <w:t xml:space="preserve">работ </w:t>
      </w:r>
      <w:r w:rsidR="00DE393E">
        <w:rPr>
          <w:sz w:val="24"/>
          <w:szCs w:val="24"/>
        </w:rPr>
        <w:t>Продавец</w:t>
      </w:r>
      <w:r w:rsidRPr="00980981">
        <w:rPr>
          <w:sz w:val="24"/>
          <w:szCs w:val="24"/>
        </w:rPr>
        <w:t xml:space="preserve"> обеспечивает необходимое количество своих специалистов, имеющих достаточную квалификацию.</w:t>
      </w:r>
    </w:p>
    <w:p w14:paraId="5AADCFBE" w14:textId="77777777" w:rsidR="00A20483" w:rsidRDefault="00661B31" w:rsidP="00B85AC0">
      <w:pPr>
        <w:numPr>
          <w:ilvl w:val="1"/>
          <w:numId w:val="14"/>
        </w:numPr>
        <w:tabs>
          <w:tab w:val="left" w:pos="284"/>
        </w:tabs>
        <w:ind w:left="170" w:right="170"/>
        <w:jc w:val="both"/>
        <w:rPr>
          <w:sz w:val="24"/>
          <w:szCs w:val="24"/>
        </w:rPr>
      </w:pPr>
      <w:r w:rsidRPr="00980981">
        <w:rPr>
          <w:sz w:val="24"/>
          <w:szCs w:val="24"/>
        </w:rPr>
        <w:t xml:space="preserve">Пуско-наладка, </w:t>
      </w:r>
      <w:r w:rsidR="00A249B2" w:rsidRPr="00980981">
        <w:rPr>
          <w:sz w:val="24"/>
          <w:szCs w:val="24"/>
        </w:rPr>
        <w:t>испытание</w:t>
      </w:r>
      <w:r w:rsidR="00221C80" w:rsidRPr="00980981">
        <w:rPr>
          <w:sz w:val="24"/>
          <w:szCs w:val="24"/>
        </w:rPr>
        <w:t xml:space="preserve"> и приемка Оборудования</w:t>
      </w:r>
      <w:r w:rsidR="00D94675">
        <w:rPr>
          <w:sz w:val="24"/>
          <w:szCs w:val="24"/>
        </w:rPr>
        <w:t xml:space="preserve"> по качеству</w:t>
      </w:r>
      <w:r w:rsidR="0073796A" w:rsidRPr="00980981">
        <w:rPr>
          <w:sz w:val="24"/>
          <w:szCs w:val="24"/>
        </w:rPr>
        <w:t xml:space="preserve"> на Объекте </w:t>
      </w:r>
      <w:r w:rsidR="00DE393E">
        <w:rPr>
          <w:sz w:val="24"/>
          <w:szCs w:val="24"/>
        </w:rPr>
        <w:t>Покупателя</w:t>
      </w:r>
      <w:r w:rsidR="00221C80" w:rsidRPr="00980981">
        <w:rPr>
          <w:sz w:val="24"/>
          <w:szCs w:val="24"/>
        </w:rPr>
        <w:t xml:space="preserve"> проводится по </w:t>
      </w:r>
      <w:r w:rsidR="00A20483">
        <w:rPr>
          <w:sz w:val="24"/>
          <w:szCs w:val="24"/>
        </w:rPr>
        <w:t xml:space="preserve">программе, согласованной Сторонами не позднее, чем за 2 (два) месяца до поставки Оборудования. </w:t>
      </w:r>
    </w:p>
    <w:p w14:paraId="75F8021F" w14:textId="1398742E" w:rsidR="00C8295B" w:rsidRPr="00A20483" w:rsidRDefault="00C8295B" w:rsidP="00B85AC0">
      <w:pPr>
        <w:numPr>
          <w:ilvl w:val="1"/>
          <w:numId w:val="14"/>
        </w:numPr>
        <w:tabs>
          <w:tab w:val="left" w:pos="284"/>
        </w:tabs>
        <w:ind w:left="170" w:right="170"/>
        <w:jc w:val="both"/>
        <w:rPr>
          <w:sz w:val="24"/>
          <w:szCs w:val="24"/>
        </w:rPr>
      </w:pPr>
      <w:r w:rsidRPr="00A20483">
        <w:rPr>
          <w:sz w:val="24"/>
          <w:szCs w:val="24"/>
        </w:rPr>
        <w:lastRenderedPageBreak/>
        <w:t xml:space="preserve">По результатам окончательной приёмки Оборудования Продавец предоставляет Покупатель акты о приемке выполненных Работ в двух экземплярах в течение 5 (пяти) рабочих дней с даты их завершения.  Стороны подписывают акты о приемке выполненных Работ или составляют и согласовывают перечень замечаний к работе Оборудования, а также перечень необходимых доработок и сроки их выполнения с оформлением двухстороннего Акта о выявленных недостатках. В случае уклонения Продавца от оформления и/или подписания Акта о выявленных недостатках в течение 5 (пяти) календарных дней с момента его получения </w:t>
      </w:r>
      <w:r w:rsidR="00F84E4D" w:rsidRPr="00A20483">
        <w:rPr>
          <w:sz w:val="24"/>
          <w:szCs w:val="24"/>
        </w:rPr>
        <w:t>Продавцом</w:t>
      </w:r>
      <w:r w:rsidRPr="00A20483">
        <w:rPr>
          <w:sz w:val="24"/>
          <w:szCs w:val="24"/>
        </w:rPr>
        <w:t xml:space="preserve"> и отсутствия возражений на указанный Акт имеет силу односторонний Акт о выявленных недостатках, подписанный только Покупателем. </w:t>
      </w:r>
    </w:p>
    <w:p w14:paraId="46765619" w14:textId="77777777" w:rsidR="00C8295B" w:rsidRPr="0057218C" w:rsidRDefault="00C8295B" w:rsidP="00C8295B">
      <w:pPr>
        <w:ind w:firstLine="709"/>
        <w:jc w:val="both"/>
        <w:rPr>
          <w:sz w:val="24"/>
          <w:szCs w:val="24"/>
        </w:rPr>
      </w:pPr>
      <w:r w:rsidRPr="00E35C0F">
        <w:rPr>
          <w:sz w:val="24"/>
          <w:szCs w:val="24"/>
        </w:rPr>
        <w:t xml:space="preserve">Затраты по устранению замечаний к работе Оборудования и выполнению необходимых доработок осуществляются </w:t>
      </w:r>
      <w:r>
        <w:rPr>
          <w:sz w:val="24"/>
          <w:szCs w:val="24"/>
        </w:rPr>
        <w:t>Продавцом</w:t>
      </w:r>
      <w:r w:rsidRPr="00E35C0F">
        <w:rPr>
          <w:sz w:val="24"/>
          <w:szCs w:val="24"/>
        </w:rPr>
        <w:t xml:space="preserve"> за свой счет.</w:t>
      </w:r>
    </w:p>
    <w:p w14:paraId="44D1DA38" w14:textId="119B79DB" w:rsidR="00C8295B" w:rsidRPr="00A20483" w:rsidRDefault="00C8295B" w:rsidP="00B85AC0">
      <w:pPr>
        <w:pStyle w:val="af9"/>
        <w:numPr>
          <w:ilvl w:val="1"/>
          <w:numId w:val="14"/>
        </w:numPr>
        <w:jc w:val="both"/>
        <w:rPr>
          <w:rFonts w:ascii="Times New Roman" w:eastAsia="Times New Roman" w:hAnsi="Times New Roman"/>
          <w:sz w:val="24"/>
          <w:szCs w:val="24"/>
          <w:lang w:eastAsia="ar-SA"/>
        </w:rPr>
      </w:pPr>
      <w:r w:rsidRPr="00A20483">
        <w:rPr>
          <w:rFonts w:ascii="Times New Roman" w:eastAsia="Times New Roman" w:hAnsi="Times New Roman"/>
          <w:sz w:val="24"/>
          <w:szCs w:val="24"/>
          <w:lang w:eastAsia="ar-SA"/>
        </w:rPr>
        <w:t>Обязательства Продавца по выполнению Работ по настоящему Договору считаются выполненными с момента подписания акта выполненных Работ обеими Сторонами без замечаний.</w:t>
      </w:r>
    </w:p>
    <w:p w14:paraId="41AD67B7" w14:textId="77777777" w:rsidR="002D0CBD" w:rsidRPr="00980981" w:rsidRDefault="002D0CBD" w:rsidP="00C8295B">
      <w:pPr>
        <w:ind w:left="284" w:right="170" w:hanging="710"/>
        <w:rPr>
          <w:sz w:val="24"/>
          <w:szCs w:val="24"/>
        </w:rPr>
      </w:pPr>
    </w:p>
    <w:p w14:paraId="3470BB5C" w14:textId="77777777" w:rsidR="00873ED9" w:rsidRPr="00980981" w:rsidRDefault="00873ED9" w:rsidP="00FC323B">
      <w:pPr>
        <w:ind w:left="170" w:right="170" w:firstLine="709"/>
        <w:jc w:val="both"/>
        <w:rPr>
          <w:sz w:val="24"/>
          <w:szCs w:val="24"/>
        </w:rPr>
      </w:pPr>
    </w:p>
    <w:p w14:paraId="63D09721" w14:textId="6495840A" w:rsidR="009D203F" w:rsidRPr="00A20483" w:rsidRDefault="00E00237" w:rsidP="00B85AC0">
      <w:pPr>
        <w:pStyle w:val="af9"/>
        <w:numPr>
          <w:ilvl w:val="0"/>
          <w:numId w:val="15"/>
        </w:numPr>
        <w:ind w:right="170"/>
        <w:jc w:val="center"/>
        <w:rPr>
          <w:rFonts w:ascii="Times New Roman" w:eastAsia="Times New Roman" w:hAnsi="Times New Roman"/>
          <w:b/>
          <w:sz w:val="24"/>
          <w:szCs w:val="24"/>
          <w:lang w:eastAsia="ar-SA"/>
        </w:rPr>
      </w:pPr>
      <w:r w:rsidRPr="00A20483">
        <w:rPr>
          <w:rFonts w:ascii="Times New Roman" w:eastAsia="Times New Roman" w:hAnsi="Times New Roman"/>
          <w:b/>
          <w:sz w:val="24"/>
          <w:szCs w:val="24"/>
          <w:lang w:eastAsia="ar-SA"/>
        </w:rPr>
        <w:t>ПРАВА И ОБЯЗАННОСТИ СТОРОН.</w:t>
      </w:r>
    </w:p>
    <w:p w14:paraId="5442BD9B" w14:textId="77777777" w:rsidR="00B775BC" w:rsidRPr="00A20483" w:rsidRDefault="00B775BC" w:rsidP="00FC323B">
      <w:pPr>
        <w:ind w:left="170" w:right="170"/>
        <w:jc w:val="both"/>
        <w:rPr>
          <w:b/>
          <w:sz w:val="24"/>
          <w:szCs w:val="24"/>
        </w:rPr>
      </w:pPr>
    </w:p>
    <w:p w14:paraId="687E2DF0" w14:textId="77777777" w:rsidR="00A20483" w:rsidRDefault="00DE393E" w:rsidP="00B85AC0">
      <w:pPr>
        <w:pStyle w:val="af9"/>
        <w:numPr>
          <w:ilvl w:val="1"/>
          <w:numId w:val="15"/>
        </w:numPr>
        <w:shd w:val="clear" w:color="auto" w:fill="FFFFFF"/>
        <w:tabs>
          <w:tab w:val="left" w:pos="1134"/>
        </w:tabs>
        <w:ind w:right="170"/>
        <w:jc w:val="both"/>
        <w:rPr>
          <w:rFonts w:ascii="Times New Roman" w:hAnsi="Times New Roman"/>
          <w:b/>
          <w:sz w:val="24"/>
          <w:szCs w:val="24"/>
          <w:u w:val="single"/>
        </w:rPr>
      </w:pPr>
      <w:r>
        <w:rPr>
          <w:rFonts w:ascii="Times New Roman" w:hAnsi="Times New Roman"/>
          <w:b/>
          <w:sz w:val="24"/>
          <w:szCs w:val="24"/>
          <w:u w:val="single"/>
        </w:rPr>
        <w:t>Продавец</w:t>
      </w:r>
      <w:r w:rsidR="00E00237" w:rsidRPr="00287617">
        <w:rPr>
          <w:rFonts w:ascii="Times New Roman" w:hAnsi="Times New Roman"/>
          <w:b/>
          <w:sz w:val="24"/>
          <w:szCs w:val="24"/>
          <w:u w:val="single"/>
        </w:rPr>
        <w:t xml:space="preserve"> обязуется:</w:t>
      </w:r>
    </w:p>
    <w:p w14:paraId="4D45115E" w14:textId="77777777" w:rsidR="00A20483" w:rsidRPr="00A20483"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A20483">
        <w:rPr>
          <w:rFonts w:ascii="Times New Roman" w:hAnsi="Times New Roman"/>
          <w:sz w:val="24"/>
          <w:szCs w:val="24"/>
        </w:rPr>
        <w:t xml:space="preserve">Осуществить поставку Оборудования и выполнить Работы с надлежащим качеством в сроки, установленные в разделе </w:t>
      </w:r>
      <w:r w:rsidR="00862F7D" w:rsidRPr="00A20483">
        <w:rPr>
          <w:rFonts w:ascii="Times New Roman" w:hAnsi="Times New Roman"/>
          <w:sz w:val="24"/>
          <w:szCs w:val="24"/>
        </w:rPr>
        <w:t>3</w:t>
      </w:r>
      <w:r w:rsidRPr="00A20483">
        <w:rPr>
          <w:rFonts w:ascii="Times New Roman" w:hAnsi="Times New Roman"/>
          <w:sz w:val="24"/>
          <w:szCs w:val="24"/>
        </w:rPr>
        <w:t xml:space="preserve"> настоящего Договора, и сдать их </w:t>
      </w:r>
      <w:r w:rsidR="00DE393E" w:rsidRPr="00A20483">
        <w:rPr>
          <w:rFonts w:ascii="Times New Roman" w:hAnsi="Times New Roman"/>
          <w:sz w:val="24"/>
          <w:szCs w:val="24"/>
        </w:rPr>
        <w:t>Покупател</w:t>
      </w:r>
      <w:r w:rsidR="00C8295B" w:rsidRPr="00A20483">
        <w:rPr>
          <w:rFonts w:ascii="Times New Roman" w:hAnsi="Times New Roman"/>
          <w:sz w:val="24"/>
          <w:szCs w:val="24"/>
        </w:rPr>
        <w:t>ю</w:t>
      </w:r>
      <w:r w:rsidRPr="00A20483">
        <w:rPr>
          <w:rFonts w:ascii="Times New Roman" w:hAnsi="Times New Roman"/>
          <w:sz w:val="24"/>
          <w:szCs w:val="24"/>
        </w:rPr>
        <w:t>.</w:t>
      </w:r>
    </w:p>
    <w:p w14:paraId="399E9E90" w14:textId="77777777" w:rsidR="00A20483" w:rsidRPr="00A20483"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A20483">
        <w:rPr>
          <w:rFonts w:ascii="Times New Roman" w:hAnsi="Times New Roman"/>
          <w:sz w:val="24"/>
          <w:szCs w:val="24"/>
        </w:rPr>
        <w:t xml:space="preserve">Своевременно предоставлять списки персонала для оформления пропусков для прохода на площади </w:t>
      </w:r>
      <w:r w:rsidR="00DE393E" w:rsidRPr="00A20483">
        <w:rPr>
          <w:rFonts w:ascii="Times New Roman" w:hAnsi="Times New Roman"/>
          <w:sz w:val="24"/>
          <w:szCs w:val="24"/>
        </w:rPr>
        <w:t>Покупателя</w:t>
      </w:r>
      <w:r w:rsidRPr="00A20483">
        <w:rPr>
          <w:rFonts w:ascii="Times New Roman" w:hAnsi="Times New Roman"/>
          <w:sz w:val="24"/>
          <w:szCs w:val="24"/>
        </w:rPr>
        <w:t xml:space="preserve"> (не позднее, чем за 1 неделю).</w:t>
      </w:r>
    </w:p>
    <w:p w14:paraId="5BC1CF89" w14:textId="77777777" w:rsidR="00A20483" w:rsidRPr="00A20483"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A20483">
        <w:rPr>
          <w:rFonts w:ascii="Times New Roman" w:hAnsi="Times New Roman"/>
          <w:sz w:val="24"/>
          <w:szCs w:val="24"/>
        </w:rPr>
        <w:t xml:space="preserve">Обеспечить соблюдение на месте выполнения Работ персоналом </w:t>
      </w:r>
      <w:r w:rsidR="00C8295B" w:rsidRPr="00A20483">
        <w:rPr>
          <w:rFonts w:ascii="Times New Roman" w:hAnsi="Times New Roman"/>
          <w:sz w:val="24"/>
          <w:szCs w:val="24"/>
        </w:rPr>
        <w:t>Продавца</w:t>
      </w:r>
      <w:r w:rsidRPr="00A20483">
        <w:rPr>
          <w:rFonts w:ascii="Times New Roman" w:hAnsi="Times New Roman"/>
          <w:sz w:val="24"/>
          <w:szCs w:val="24"/>
        </w:rPr>
        <w:t xml:space="preserve"> и его привлекаемых лиц правил техники безопасности, пожарной безопасности, охраны труда в соответствии с действующими на территории Российской Федерации нормативными актами, а также выполнение своими сотрудниками правил внутреннего распорядка, установленного на территории </w:t>
      </w:r>
      <w:r w:rsidR="00DE393E" w:rsidRPr="00A20483">
        <w:rPr>
          <w:rFonts w:ascii="Times New Roman" w:hAnsi="Times New Roman"/>
          <w:sz w:val="24"/>
          <w:szCs w:val="24"/>
        </w:rPr>
        <w:t>Покупателя</w:t>
      </w:r>
      <w:r w:rsidRPr="00A20483">
        <w:rPr>
          <w:rFonts w:ascii="Times New Roman" w:hAnsi="Times New Roman"/>
          <w:sz w:val="24"/>
          <w:szCs w:val="24"/>
        </w:rPr>
        <w:t>.</w:t>
      </w:r>
    </w:p>
    <w:p w14:paraId="1126C72D" w14:textId="77777777" w:rsidR="00A20483" w:rsidRPr="00A20483"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A20483">
        <w:rPr>
          <w:rFonts w:ascii="Times New Roman" w:hAnsi="Times New Roman"/>
          <w:spacing w:val="-1"/>
          <w:sz w:val="24"/>
          <w:szCs w:val="24"/>
        </w:rPr>
        <w:t xml:space="preserve">Обеспечить предотвращение повреждений и причинение любого ущерба зданиям, </w:t>
      </w:r>
      <w:r w:rsidRPr="00A20483">
        <w:rPr>
          <w:rFonts w:ascii="Times New Roman" w:hAnsi="Times New Roman"/>
          <w:sz w:val="24"/>
          <w:szCs w:val="24"/>
        </w:rPr>
        <w:t xml:space="preserve">сооружениям и коммуникациям, примыкающим к месту выполнения </w:t>
      </w:r>
      <w:r w:rsidR="001F73B8" w:rsidRPr="00A20483">
        <w:rPr>
          <w:rFonts w:ascii="Times New Roman" w:hAnsi="Times New Roman"/>
          <w:sz w:val="24"/>
          <w:szCs w:val="24"/>
        </w:rPr>
        <w:t>Р</w:t>
      </w:r>
      <w:r w:rsidRPr="00A20483">
        <w:rPr>
          <w:rFonts w:ascii="Times New Roman" w:hAnsi="Times New Roman"/>
          <w:sz w:val="24"/>
          <w:szCs w:val="24"/>
        </w:rPr>
        <w:t xml:space="preserve">абот и нести ответственность за любые убытки, причиненные </w:t>
      </w:r>
      <w:r w:rsidR="00C8295B" w:rsidRPr="00A20483">
        <w:rPr>
          <w:rFonts w:ascii="Times New Roman" w:hAnsi="Times New Roman"/>
          <w:sz w:val="24"/>
          <w:szCs w:val="24"/>
        </w:rPr>
        <w:t>Покупателю</w:t>
      </w:r>
      <w:r w:rsidRPr="00A20483">
        <w:rPr>
          <w:rFonts w:ascii="Times New Roman" w:hAnsi="Times New Roman"/>
          <w:sz w:val="24"/>
          <w:szCs w:val="24"/>
        </w:rPr>
        <w:t xml:space="preserve"> и/или третьим лицам в процессе выполнения </w:t>
      </w:r>
      <w:r w:rsidR="001F73B8" w:rsidRPr="00A20483">
        <w:rPr>
          <w:rFonts w:ascii="Times New Roman" w:hAnsi="Times New Roman"/>
          <w:sz w:val="24"/>
          <w:szCs w:val="24"/>
        </w:rPr>
        <w:t>Р</w:t>
      </w:r>
      <w:r w:rsidRPr="00A20483">
        <w:rPr>
          <w:rFonts w:ascii="Times New Roman" w:hAnsi="Times New Roman"/>
          <w:sz w:val="24"/>
          <w:szCs w:val="24"/>
        </w:rPr>
        <w:t xml:space="preserve">абот по настоящему Договору, случившиеся по вине </w:t>
      </w:r>
      <w:r w:rsidR="00C8295B" w:rsidRPr="00A20483">
        <w:rPr>
          <w:rFonts w:ascii="Times New Roman" w:hAnsi="Times New Roman"/>
          <w:sz w:val="24"/>
          <w:szCs w:val="24"/>
        </w:rPr>
        <w:t>Продавца</w:t>
      </w:r>
      <w:r w:rsidRPr="00A20483">
        <w:rPr>
          <w:rFonts w:ascii="Times New Roman" w:hAnsi="Times New Roman"/>
          <w:sz w:val="24"/>
          <w:szCs w:val="24"/>
        </w:rPr>
        <w:t>.</w:t>
      </w:r>
    </w:p>
    <w:p w14:paraId="7AC20167" w14:textId="77777777" w:rsidR="00A20483" w:rsidRPr="00A20483"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A20483">
        <w:rPr>
          <w:rFonts w:ascii="Times New Roman" w:hAnsi="Times New Roman"/>
          <w:sz w:val="24"/>
          <w:szCs w:val="24"/>
        </w:rPr>
        <w:t xml:space="preserve">Обеспечить </w:t>
      </w:r>
      <w:r w:rsidR="00C8295B" w:rsidRPr="00A20483">
        <w:rPr>
          <w:rFonts w:ascii="Times New Roman" w:hAnsi="Times New Roman"/>
          <w:sz w:val="24"/>
          <w:szCs w:val="24"/>
        </w:rPr>
        <w:t>Покупателю</w:t>
      </w:r>
      <w:r w:rsidRPr="00A20483">
        <w:rPr>
          <w:rFonts w:ascii="Times New Roman" w:hAnsi="Times New Roman"/>
          <w:sz w:val="24"/>
          <w:szCs w:val="24"/>
        </w:rPr>
        <w:t xml:space="preserve"> возможность контроля и надзора за ходом и качеством выполняемых Работ, соблюдением сроков их выполнения, качест</w:t>
      </w:r>
      <w:r w:rsidR="00BC47C0" w:rsidRPr="00A20483">
        <w:rPr>
          <w:rFonts w:ascii="Times New Roman" w:hAnsi="Times New Roman"/>
          <w:sz w:val="24"/>
          <w:szCs w:val="24"/>
        </w:rPr>
        <w:t>вом предоставляемых Продавцом</w:t>
      </w:r>
      <w:r w:rsidRPr="00A20483">
        <w:rPr>
          <w:rFonts w:ascii="Times New Roman" w:hAnsi="Times New Roman"/>
          <w:sz w:val="24"/>
          <w:szCs w:val="24"/>
        </w:rPr>
        <w:t xml:space="preserve"> Оборудования и материалов.</w:t>
      </w:r>
    </w:p>
    <w:p w14:paraId="32F05961"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A20483">
        <w:rPr>
          <w:rFonts w:ascii="Times New Roman" w:hAnsi="Times New Roman"/>
          <w:sz w:val="24"/>
          <w:szCs w:val="24"/>
        </w:rPr>
        <w:t xml:space="preserve">До момента сдачи </w:t>
      </w:r>
      <w:r w:rsidR="00C8295B" w:rsidRPr="00A20483">
        <w:rPr>
          <w:rFonts w:ascii="Times New Roman" w:hAnsi="Times New Roman"/>
          <w:sz w:val="24"/>
          <w:szCs w:val="24"/>
        </w:rPr>
        <w:t>Покупателю</w:t>
      </w:r>
      <w:r w:rsidRPr="00A20483">
        <w:rPr>
          <w:rFonts w:ascii="Times New Roman" w:hAnsi="Times New Roman"/>
          <w:sz w:val="24"/>
          <w:szCs w:val="24"/>
        </w:rPr>
        <w:t xml:space="preserve"> всего объема Работ осуществить уборку места выполнения Работ и в указанном месте на территории </w:t>
      </w:r>
      <w:r w:rsidR="00DE393E" w:rsidRPr="00A20483">
        <w:rPr>
          <w:rFonts w:ascii="Times New Roman" w:hAnsi="Times New Roman"/>
          <w:sz w:val="24"/>
          <w:szCs w:val="24"/>
        </w:rPr>
        <w:t>Покупателя</w:t>
      </w:r>
      <w:r w:rsidRPr="00A20483">
        <w:rPr>
          <w:rFonts w:ascii="Times New Roman" w:hAnsi="Times New Roman"/>
          <w:sz w:val="24"/>
          <w:szCs w:val="24"/>
        </w:rPr>
        <w:t xml:space="preserve"> произвести складирование мусора образовавшегося в результате выполнения Работ </w:t>
      </w:r>
      <w:r w:rsidR="00BC47C0" w:rsidRPr="00A20483">
        <w:rPr>
          <w:rFonts w:ascii="Times New Roman" w:hAnsi="Times New Roman"/>
          <w:sz w:val="24"/>
          <w:szCs w:val="24"/>
        </w:rPr>
        <w:t>Продавцом</w:t>
      </w:r>
      <w:r w:rsidRPr="00A20483">
        <w:rPr>
          <w:rFonts w:ascii="Times New Roman" w:hAnsi="Times New Roman"/>
          <w:sz w:val="24"/>
          <w:szCs w:val="24"/>
        </w:rPr>
        <w:t xml:space="preserve">, а также выполнить иные мероприятия по восстановлению места выполнения Работ в случае нанесения им повреждений в ходе выполнения Работ </w:t>
      </w:r>
      <w:r w:rsidR="00BC47C0" w:rsidRPr="00A20483">
        <w:rPr>
          <w:rFonts w:ascii="Times New Roman" w:hAnsi="Times New Roman"/>
          <w:sz w:val="24"/>
          <w:szCs w:val="24"/>
        </w:rPr>
        <w:t>Продавцом</w:t>
      </w:r>
      <w:r w:rsidRPr="00A20483">
        <w:rPr>
          <w:rFonts w:ascii="Times New Roman" w:hAnsi="Times New Roman"/>
          <w:sz w:val="24"/>
          <w:szCs w:val="24"/>
        </w:rPr>
        <w:t>.</w:t>
      </w:r>
    </w:p>
    <w:p w14:paraId="045CF5A5"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Сдать </w:t>
      </w:r>
      <w:r w:rsidR="00C8295B" w:rsidRPr="00E84D00">
        <w:rPr>
          <w:rFonts w:ascii="Times New Roman" w:hAnsi="Times New Roman"/>
          <w:sz w:val="24"/>
          <w:szCs w:val="24"/>
        </w:rPr>
        <w:t>Покупателю</w:t>
      </w:r>
      <w:r w:rsidRPr="00E84D00">
        <w:rPr>
          <w:rFonts w:ascii="Times New Roman" w:hAnsi="Times New Roman"/>
          <w:sz w:val="24"/>
          <w:szCs w:val="24"/>
        </w:rPr>
        <w:t xml:space="preserve"> Оборудование и результат выполненных Работ в соответствии с Т</w:t>
      </w:r>
      <w:r w:rsidR="00BC47C0" w:rsidRPr="00E84D00">
        <w:rPr>
          <w:rFonts w:ascii="Times New Roman" w:hAnsi="Times New Roman"/>
          <w:sz w:val="24"/>
          <w:szCs w:val="24"/>
        </w:rPr>
        <w:t>ехническим заданием</w:t>
      </w:r>
      <w:r w:rsidRPr="00E84D00">
        <w:rPr>
          <w:rFonts w:ascii="Times New Roman" w:hAnsi="Times New Roman"/>
          <w:sz w:val="24"/>
          <w:szCs w:val="24"/>
        </w:rPr>
        <w:t xml:space="preserve"> (Приложение №1 к Договору). </w:t>
      </w:r>
    </w:p>
    <w:p w14:paraId="4578B308"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Устранять все нарушения, недостатки (дефекты) Работ и/или результатов Работ (как скрытые, так и явные), в том числе недостатки в Оборудовании и материалах, используемых при выполнении </w:t>
      </w:r>
      <w:r w:rsidR="001F73B8" w:rsidRPr="00E84D00">
        <w:rPr>
          <w:rFonts w:ascii="Times New Roman" w:hAnsi="Times New Roman"/>
          <w:sz w:val="24"/>
          <w:szCs w:val="24"/>
        </w:rPr>
        <w:t>Р</w:t>
      </w:r>
      <w:r w:rsidRPr="00E84D00">
        <w:rPr>
          <w:rFonts w:ascii="Times New Roman" w:hAnsi="Times New Roman"/>
          <w:sz w:val="24"/>
          <w:szCs w:val="24"/>
        </w:rPr>
        <w:t xml:space="preserve">абот, документации, выявленные </w:t>
      </w:r>
      <w:r w:rsidR="00DE393E" w:rsidRPr="00E84D00">
        <w:rPr>
          <w:rFonts w:ascii="Times New Roman" w:hAnsi="Times New Roman"/>
          <w:sz w:val="24"/>
          <w:szCs w:val="24"/>
        </w:rPr>
        <w:t>Покупател</w:t>
      </w:r>
      <w:r w:rsidR="00C8295B" w:rsidRPr="00E84D00">
        <w:rPr>
          <w:rFonts w:ascii="Times New Roman" w:hAnsi="Times New Roman"/>
          <w:sz w:val="24"/>
          <w:szCs w:val="24"/>
        </w:rPr>
        <w:t>ем</w:t>
      </w:r>
      <w:r w:rsidRPr="00E84D00">
        <w:rPr>
          <w:rFonts w:ascii="Times New Roman" w:hAnsi="Times New Roman"/>
          <w:sz w:val="24"/>
          <w:szCs w:val="24"/>
        </w:rPr>
        <w:t>, в срок, указанный в Акте о недостатках с перечнем нарушений (недостатков, дефектов).</w:t>
      </w:r>
    </w:p>
    <w:p w14:paraId="0C9440B9" w14:textId="331DC71D"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Передать по акту в полном объеме документацию</w:t>
      </w:r>
      <w:r w:rsidR="00E84D00" w:rsidRPr="00E84D00">
        <w:rPr>
          <w:rFonts w:ascii="Times New Roman" w:hAnsi="Times New Roman"/>
          <w:sz w:val="24"/>
          <w:szCs w:val="24"/>
        </w:rPr>
        <w:t xml:space="preserve"> эксплуатационную документацию</w:t>
      </w:r>
      <w:r w:rsidRPr="00E84D00">
        <w:rPr>
          <w:rFonts w:ascii="Times New Roman" w:hAnsi="Times New Roman"/>
          <w:sz w:val="24"/>
          <w:szCs w:val="24"/>
        </w:rPr>
        <w:t xml:space="preserve"> в соответствии с </w:t>
      </w:r>
      <w:r w:rsidR="00BC47C0" w:rsidRPr="00E84D00">
        <w:rPr>
          <w:rFonts w:ascii="Times New Roman" w:hAnsi="Times New Roman"/>
          <w:sz w:val="24"/>
          <w:szCs w:val="24"/>
        </w:rPr>
        <w:t>Техническим заданием</w:t>
      </w:r>
      <w:r w:rsidRPr="00E84D00">
        <w:rPr>
          <w:rFonts w:ascii="Times New Roman" w:hAnsi="Times New Roman"/>
          <w:sz w:val="24"/>
          <w:szCs w:val="24"/>
        </w:rPr>
        <w:t xml:space="preserve"> (Приложение № 1)</w:t>
      </w:r>
      <w:r w:rsidR="00E84D00">
        <w:rPr>
          <w:rFonts w:ascii="Times New Roman" w:hAnsi="Times New Roman"/>
          <w:sz w:val="24"/>
          <w:szCs w:val="24"/>
        </w:rPr>
        <w:t>.</w:t>
      </w:r>
      <w:r w:rsidRPr="00E84D00">
        <w:rPr>
          <w:rFonts w:ascii="Times New Roman" w:hAnsi="Times New Roman"/>
          <w:sz w:val="24"/>
          <w:szCs w:val="24"/>
        </w:rPr>
        <w:t xml:space="preserve"> </w:t>
      </w:r>
    </w:p>
    <w:p w14:paraId="6896AEA1"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Выполнить в полном объеме все свои обязательства, предусмотренные в других статьях настоящего Договора, а также предусмотренные действующим законодательством.</w:t>
      </w:r>
    </w:p>
    <w:p w14:paraId="60FB0785" w14:textId="77777777" w:rsid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hAnsi="Times New Roman"/>
          <w:sz w:val="24"/>
          <w:szCs w:val="24"/>
        </w:rPr>
        <w:lastRenderedPageBreak/>
        <w:t xml:space="preserve">Обеспечить выполнение своими сотрудниками </w:t>
      </w:r>
      <w:r w:rsidR="00767145" w:rsidRPr="00E84D00">
        <w:rPr>
          <w:rFonts w:ascii="Times New Roman" w:hAnsi="Times New Roman"/>
          <w:sz w:val="24"/>
          <w:szCs w:val="24"/>
        </w:rPr>
        <w:t xml:space="preserve">«Положения </w:t>
      </w:r>
      <w:proofErr w:type="gramStart"/>
      <w:r w:rsidR="00767145" w:rsidRPr="00E84D00">
        <w:rPr>
          <w:rFonts w:ascii="Times New Roman" w:hAnsi="Times New Roman"/>
          <w:sz w:val="24"/>
          <w:szCs w:val="24"/>
        </w:rPr>
        <w:t>о  пропускном</w:t>
      </w:r>
      <w:proofErr w:type="gramEnd"/>
      <w:r w:rsidR="00767145" w:rsidRPr="00E84D00">
        <w:rPr>
          <w:rFonts w:ascii="Times New Roman" w:hAnsi="Times New Roman"/>
          <w:sz w:val="24"/>
          <w:szCs w:val="24"/>
        </w:rPr>
        <w:t xml:space="preserve"> и </w:t>
      </w:r>
      <w:proofErr w:type="spellStart"/>
      <w:r w:rsidR="00767145" w:rsidRPr="00E84D00">
        <w:rPr>
          <w:rFonts w:ascii="Times New Roman" w:hAnsi="Times New Roman"/>
          <w:sz w:val="24"/>
          <w:szCs w:val="24"/>
        </w:rPr>
        <w:t>внутриобъектовом</w:t>
      </w:r>
      <w:proofErr w:type="spellEnd"/>
      <w:r w:rsidR="00767145" w:rsidRPr="00E84D00">
        <w:rPr>
          <w:rFonts w:ascii="Times New Roman" w:hAnsi="Times New Roman"/>
          <w:sz w:val="24"/>
          <w:szCs w:val="24"/>
        </w:rPr>
        <w:t xml:space="preserve"> режиме» и Инструкцию по порядку прохода через КПП Общества, а также обеспечить соблюдение привлекаемыми для исполнения работ по Договору на территории </w:t>
      </w:r>
      <w:r w:rsidR="00DE393E" w:rsidRPr="00E84D00">
        <w:rPr>
          <w:rFonts w:ascii="Times New Roman" w:hAnsi="Times New Roman"/>
          <w:sz w:val="24"/>
          <w:szCs w:val="24"/>
        </w:rPr>
        <w:t>Покупателя</w:t>
      </w:r>
      <w:r w:rsidR="00767145" w:rsidRPr="00E84D00">
        <w:rPr>
          <w:rFonts w:ascii="Times New Roman" w:hAnsi="Times New Roman"/>
          <w:sz w:val="24"/>
          <w:szCs w:val="24"/>
        </w:rPr>
        <w:t xml:space="preserve"> специалистами </w:t>
      </w:r>
      <w:r w:rsidR="00C8295B" w:rsidRPr="00E84D00">
        <w:rPr>
          <w:rFonts w:ascii="Times New Roman" w:hAnsi="Times New Roman"/>
          <w:sz w:val="24"/>
          <w:szCs w:val="24"/>
        </w:rPr>
        <w:t>Продавца</w:t>
      </w:r>
      <w:r w:rsidR="00767145" w:rsidRPr="00E84D00">
        <w:rPr>
          <w:rFonts w:ascii="Times New Roman" w:hAnsi="Times New Roman"/>
          <w:sz w:val="24"/>
          <w:szCs w:val="24"/>
        </w:rPr>
        <w:t xml:space="preserve">: пропускного и </w:t>
      </w:r>
      <w:proofErr w:type="spellStart"/>
      <w:r w:rsidR="00767145" w:rsidRPr="00E84D00">
        <w:rPr>
          <w:rFonts w:ascii="Times New Roman" w:hAnsi="Times New Roman"/>
          <w:sz w:val="24"/>
          <w:szCs w:val="24"/>
        </w:rPr>
        <w:t>внутриобъектового</w:t>
      </w:r>
      <w:proofErr w:type="spellEnd"/>
      <w:r w:rsidR="00767145" w:rsidRPr="00E84D00">
        <w:rPr>
          <w:rFonts w:ascii="Times New Roman" w:hAnsi="Times New Roman"/>
          <w:sz w:val="24"/>
          <w:szCs w:val="24"/>
        </w:rPr>
        <w:t xml:space="preserve"> режима, в соответствии с требованиями вышеуказанных локальных актов </w:t>
      </w:r>
      <w:r w:rsidR="00DE393E" w:rsidRPr="00E84D00">
        <w:rPr>
          <w:rFonts w:ascii="Times New Roman" w:hAnsi="Times New Roman"/>
          <w:sz w:val="24"/>
          <w:szCs w:val="24"/>
        </w:rPr>
        <w:t>Покупателя</w:t>
      </w:r>
      <w:r w:rsidR="00767145" w:rsidRPr="00E84D00">
        <w:rPr>
          <w:rFonts w:ascii="Times New Roman" w:hAnsi="Times New Roman"/>
          <w:sz w:val="24"/>
          <w:szCs w:val="24"/>
        </w:rPr>
        <w:t>.</w:t>
      </w:r>
    </w:p>
    <w:p w14:paraId="4E37F4B4"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eastAsia="Times New Roman" w:hAnsi="Times New Roman"/>
          <w:sz w:val="24"/>
          <w:szCs w:val="24"/>
          <w:lang w:eastAsia="ar-SA"/>
        </w:rPr>
        <w:t xml:space="preserve">Обеспечить применение своими сотрудниками во время производства Работ на территории </w:t>
      </w:r>
      <w:r w:rsidR="00DE393E" w:rsidRPr="00E84D00">
        <w:rPr>
          <w:rFonts w:ascii="Times New Roman" w:eastAsia="Times New Roman" w:hAnsi="Times New Roman"/>
          <w:sz w:val="24"/>
          <w:szCs w:val="24"/>
          <w:lang w:eastAsia="ar-SA"/>
        </w:rPr>
        <w:t>Покупателя</w:t>
      </w:r>
      <w:r w:rsidRPr="00E84D00">
        <w:rPr>
          <w:rFonts w:ascii="Times New Roman" w:eastAsia="Times New Roman" w:hAnsi="Times New Roman"/>
          <w:sz w:val="24"/>
          <w:szCs w:val="24"/>
          <w:lang w:eastAsia="ar-SA"/>
        </w:rPr>
        <w:t xml:space="preserve"> специальной одежды, специальной обуви и других средств индивидуальной зашиты (каски защитной, средства индивидуальной защиты органов зрения, слуха, дыхания, средств зашиты от локальной вибрации и т.д.) (работники </w:t>
      </w:r>
      <w:r w:rsidR="00C8295B" w:rsidRPr="00E84D00">
        <w:rPr>
          <w:rFonts w:ascii="Times New Roman" w:eastAsia="Times New Roman" w:hAnsi="Times New Roman"/>
          <w:sz w:val="24"/>
          <w:szCs w:val="24"/>
          <w:lang w:eastAsia="ar-SA"/>
        </w:rPr>
        <w:t>Продавца</w:t>
      </w:r>
      <w:r w:rsidRPr="00E84D00">
        <w:rPr>
          <w:rFonts w:ascii="Times New Roman" w:eastAsia="Times New Roman" w:hAnsi="Times New Roman"/>
          <w:sz w:val="24"/>
          <w:szCs w:val="24"/>
          <w:lang w:eastAsia="ar-SA"/>
        </w:rPr>
        <w:t xml:space="preserve">, нарушившие данное обязательство, могут быть отстранены от работы на территории </w:t>
      </w:r>
      <w:r w:rsidR="00DE393E" w:rsidRPr="00E84D00">
        <w:rPr>
          <w:rFonts w:ascii="Times New Roman" w:eastAsia="Times New Roman" w:hAnsi="Times New Roman"/>
          <w:sz w:val="24"/>
          <w:szCs w:val="24"/>
          <w:lang w:eastAsia="ar-SA"/>
        </w:rPr>
        <w:t>Покупателя</w:t>
      </w:r>
      <w:r w:rsidRPr="00E84D00">
        <w:rPr>
          <w:rFonts w:ascii="Times New Roman" w:eastAsia="Times New Roman" w:hAnsi="Times New Roman"/>
          <w:sz w:val="24"/>
          <w:szCs w:val="24"/>
          <w:lang w:eastAsia="ar-SA"/>
        </w:rPr>
        <w:t>).</w:t>
      </w:r>
    </w:p>
    <w:p w14:paraId="1546E011"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eastAsia="Times New Roman" w:hAnsi="Times New Roman"/>
          <w:sz w:val="24"/>
          <w:szCs w:val="24"/>
          <w:lang w:eastAsia="ar-SA"/>
        </w:rPr>
        <w:t xml:space="preserve">Не допускать: появления привлекаемых им для выполнения Работ по Договору специалистов </w:t>
      </w:r>
      <w:r w:rsidR="00C8295B" w:rsidRPr="00E84D00">
        <w:rPr>
          <w:rFonts w:ascii="Times New Roman" w:eastAsia="Times New Roman" w:hAnsi="Times New Roman"/>
          <w:sz w:val="24"/>
          <w:szCs w:val="24"/>
          <w:lang w:eastAsia="ar-SA"/>
        </w:rPr>
        <w:t>Продавца</w:t>
      </w:r>
      <w:r w:rsidRPr="00E84D00">
        <w:rPr>
          <w:rFonts w:ascii="Times New Roman" w:eastAsia="Times New Roman" w:hAnsi="Times New Roman"/>
          <w:sz w:val="24"/>
          <w:szCs w:val="24"/>
          <w:lang w:eastAsia="ar-SA"/>
        </w:rPr>
        <w:t xml:space="preserve"> на территории </w:t>
      </w:r>
      <w:r w:rsidR="00DE393E" w:rsidRPr="00E84D00">
        <w:rPr>
          <w:rFonts w:ascii="Times New Roman" w:eastAsia="Times New Roman" w:hAnsi="Times New Roman"/>
          <w:sz w:val="24"/>
          <w:szCs w:val="24"/>
          <w:lang w:eastAsia="ar-SA"/>
        </w:rPr>
        <w:t>Покупателя</w:t>
      </w:r>
      <w:r w:rsidRPr="00E84D00">
        <w:rPr>
          <w:rFonts w:ascii="Times New Roman" w:eastAsia="Times New Roman" w:hAnsi="Times New Roman"/>
          <w:sz w:val="24"/>
          <w:szCs w:val="24"/>
          <w:lang w:eastAsia="ar-SA"/>
        </w:rPr>
        <w:t>, в состоянии алкогольного, наркотического и (или) токсического опьянения; употребления ими спиртных напитков или наркотических и (или) токсических веществ.</w:t>
      </w:r>
    </w:p>
    <w:p w14:paraId="1BA44570"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eastAsia="Times New Roman" w:hAnsi="Times New Roman"/>
          <w:sz w:val="24"/>
          <w:szCs w:val="24"/>
          <w:lang w:eastAsia="ar-SA"/>
        </w:rPr>
        <w:t xml:space="preserve">Исключить случаи проноса на территорию </w:t>
      </w:r>
      <w:r w:rsidR="00DE393E" w:rsidRPr="00E84D00">
        <w:rPr>
          <w:rFonts w:ascii="Times New Roman" w:eastAsia="Times New Roman" w:hAnsi="Times New Roman"/>
          <w:sz w:val="24"/>
          <w:szCs w:val="24"/>
          <w:lang w:eastAsia="ar-SA"/>
        </w:rPr>
        <w:t>Покупателя</w:t>
      </w:r>
      <w:r w:rsidRPr="00E84D00">
        <w:rPr>
          <w:rFonts w:ascii="Times New Roman" w:eastAsia="Times New Roman" w:hAnsi="Times New Roman"/>
          <w:sz w:val="24"/>
          <w:szCs w:val="24"/>
          <w:lang w:eastAsia="ar-SA"/>
        </w:rPr>
        <w:t xml:space="preserve">, а также распространения (продажи, передачи), приобретения, хранения спиртных напитков, наркотических и (или) токсических веществ на территории </w:t>
      </w:r>
      <w:r w:rsidR="00DE393E" w:rsidRPr="00E84D00">
        <w:rPr>
          <w:rFonts w:ascii="Times New Roman" w:eastAsia="Times New Roman" w:hAnsi="Times New Roman"/>
          <w:sz w:val="24"/>
          <w:szCs w:val="24"/>
          <w:lang w:eastAsia="ar-SA"/>
        </w:rPr>
        <w:t>Покупателя</w:t>
      </w:r>
      <w:r w:rsidRPr="00E84D00">
        <w:rPr>
          <w:rFonts w:ascii="Times New Roman" w:eastAsia="Times New Roman" w:hAnsi="Times New Roman"/>
          <w:sz w:val="24"/>
          <w:szCs w:val="24"/>
          <w:lang w:eastAsia="ar-SA"/>
        </w:rPr>
        <w:t>.</w:t>
      </w:r>
    </w:p>
    <w:p w14:paraId="6BD9AC71" w14:textId="77777777" w:rsid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hAnsi="Times New Roman"/>
          <w:sz w:val="24"/>
          <w:szCs w:val="24"/>
        </w:rPr>
        <w:t xml:space="preserve">Обеспечивать проведение медицинского освидетельствования лиц, привлекаемых </w:t>
      </w:r>
      <w:r w:rsidR="00F84E4D" w:rsidRPr="00E84D00">
        <w:rPr>
          <w:rFonts w:ascii="Times New Roman" w:hAnsi="Times New Roman"/>
          <w:sz w:val="24"/>
          <w:szCs w:val="24"/>
        </w:rPr>
        <w:t>Продавцом</w:t>
      </w:r>
      <w:r w:rsidRPr="00E84D00">
        <w:rPr>
          <w:rFonts w:ascii="Times New Roman" w:hAnsi="Times New Roman"/>
          <w:sz w:val="24"/>
          <w:szCs w:val="24"/>
        </w:rPr>
        <w:t xml:space="preserve"> к выполнению Работ по Договору на территории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в том числе на наличие этанола в выдыхаемом воздухе, в форме прохождения на территорию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(с территории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через КПП </w:t>
      </w:r>
      <w:r w:rsidR="00DE393E" w:rsidRPr="00E84D00">
        <w:rPr>
          <w:rFonts w:ascii="Times New Roman" w:hAnsi="Times New Roman"/>
          <w:sz w:val="24"/>
          <w:szCs w:val="24"/>
        </w:rPr>
        <w:t>Покупателя</w:t>
      </w:r>
      <w:r w:rsidRPr="00E84D00">
        <w:rPr>
          <w:rFonts w:ascii="Times New Roman" w:hAnsi="Times New Roman"/>
          <w:sz w:val="24"/>
          <w:szCs w:val="24"/>
        </w:rPr>
        <w:t>, оборудованных приборами-</w:t>
      </w:r>
      <w:proofErr w:type="spellStart"/>
      <w:r w:rsidRPr="00E84D00">
        <w:rPr>
          <w:rFonts w:ascii="Times New Roman" w:hAnsi="Times New Roman"/>
          <w:sz w:val="24"/>
          <w:szCs w:val="24"/>
        </w:rPr>
        <w:t>алкотестерами</w:t>
      </w:r>
      <w:proofErr w:type="spellEnd"/>
      <w:r w:rsidRPr="00E84D00">
        <w:rPr>
          <w:rFonts w:ascii="Times New Roman" w:hAnsi="Times New Roman"/>
          <w:sz w:val="24"/>
          <w:szCs w:val="24"/>
        </w:rPr>
        <w:t xml:space="preserve"> или экспресс-тестов на наличие алкоголя (употребления наркотических и (или) токсических веществ) в выдыхаемом воздухе.</w:t>
      </w:r>
    </w:p>
    <w:p w14:paraId="09A5D1DF"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hAnsi="Times New Roman"/>
          <w:spacing w:val="-1"/>
          <w:sz w:val="24"/>
          <w:szCs w:val="24"/>
        </w:rPr>
        <w:t xml:space="preserve">В случаях, когда специалисты (представители) </w:t>
      </w:r>
      <w:r w:rsidR="00C8295B" w:rsidRPr="00E84D00">
        <w:rPr>
          <w:rFonts w:ascii="Times New Roman" w:hAnsi="Times New Roman"/>
          <w:spacing w:val="-1"/>
          <w:sz w:val="24"/>
          <w:szCs w:val="24"/>
        </w:rPr>
        <w:t>Продавца</w:t>
      </w:r>
      <w:r w:rsidRPr="00E84D00">
        <w:rPr>
          <w:rFonts w:ascii="Times New Roman" w:hAnsi="Times New Roman"/>
          <w:spacing w:val="-1"/>
          <w:sz w:val="24"/>
          <w:szCs w:val="24"/>
        </w:rPr>
        <w:t xml:space="preserve"> нарушают установленные </w:t>
      </w:r>
      <w:r w:rsidRPr="00E84D00">
        <w:rPr>
          <w:rFonts w:ascii="Times New Roman" w:hAnsi="Times New Roman"/>
          <w:sz w:val="24"/>
          <w:szCs w:val="24"/>
        </w:rPr>
        <w:t xml:space="preserve">настоящим Договором требования и порядок выполнения Работ, в том числе: пропускной и </w:t>
      </w:r>
      <w:proofErr w:type="spellStart"/>
      <w:r w:rsidRPr="00E84D00">
        <w:rPr>
          <w:rFonts w:ascii="Times New Roman" w:hAnsi="Times New Roman"/>
          <w:sz w:val="24"/>
          <w:szCs w:val="24"/>
        </w:rPr>
        <w:t>внутриобъектовый</w:t>
      </w:r>
      <w:proofErr w:type="spellEnd"/>
      <w:r w:rsidRPr="00E84D00">
        <w:rPr>
          <w:rFonts w:ascii="Times New Roman" w:hAnsi="Times New Roman"/>
          <w:sz w:val="24"/>
          <w:szCs w:val="24"/>
        </w:rPr>
        <w:t xml:space="preserve"> режим, </w:t>
      </w:r>
      <w:r w:rsidR="00DE393E" w:rsidRPr="00E84D00">
        <w:rPr>
          <w:rFonts w:ascii="Times New Roman" w:hAnsi="Times New Roman"/>
          <w:sz w:val="24"/>
          <w:szCs w:val="24"/>
        </w:rPr>
        <w:t>Продавец</w:t>
      </w:r>
      <w:r w:rsidRPr="00E84D00">
        <w:rPr>
          <w:rFonts w:ascii="Times New Roman" w:hAnsi="Times New Roman"/>
          <w:sz w:val="24"/>
          <w:szCs w:val="24"/>
        </w:rPr>
        <w:t xml:space="preserve"> обязуется по мотивированному требованию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обеспечить исполнение Договора другим специалистом (</w:t>
      </w:r>
      <w:r w:rsidR="00A64D7D" w:rsidRPr="00E84D00">
        <w:rPr>
          <w:rFonts w:ascii="Times New Roman" w:hAnsi="Times New Roman"/>
          <w:sz w:val="24"/>
          <w:szCs w:val="24"/>
        </w:rPr>
        <w:t>-</w:t>
      </w:r>
      <w:proofErr w:type="spellStart"/>
      <w:r w:rsidRPr="00E84D00">
        <w:rPr>
          <w:rFonts w:ascii="Times New Roman" w:hAnsi="Times New Roman"/>
          <w:sz w:val="24"/>
          <w:szCs w:val="24"/>
        </w:rPr>
        <w:t>ами</w:t>
      </w:r>
      <w:proofErr w:type="spellEnd"/>
      <w:r w:rsidRPr="00E84D00">
        <w:rPr>
          <w:rFonts w:ascii="Times New Roman" w:hAnsi="Times New Roman"/>
          <w:sz w:val="24"/>
          <w:szCs w:val="24"/>
        </w:rPr>
        <w:t xml:space="preserve">) </w:t>
      </w:r>
      <w:r w:rsidRPr="00E84D00">
        <w:rPr>
          <w:rFonts w:ascii="Times New Roman" w:hAnsi="Times New Roman"/>
          <w:spacing w:val="-1"/>
          <w:sz w:val="24"/>
          <w:szCs w:val="24"/>
        </w:rPr>
        <w:t>(представителем (</w:t>
      </w:r>
      <w:r w:rsidR="00A64D7D" w:rsidRPr="00E84D00">
        <w:rPr>
          <w:rFonts w:ascii="Times New Roman" w:hAnsi="Times New Roman"/>
          <w:spacing w:val="-1"/>
          <w:sz w:val="24"/>
          <w:szCs w:val="24"/>
        </w:rPr>
        <w:t>-</w:t>
      </w:r>
      <w:proofErr w:type="spellStart"/>
      <w:r w:rsidRPr="00E84D00">
        <w:rPr>
          <w:rFonts w:ascii="Times New Roman" w:hAnsi="Times New Roman"/>
          <w:spacing w:val="-1"/>
          <w:sz w:val="24"/>
          <w:szCs w:val="24"/>
        </w:rPr>
        <w:t>лями</w:t>
      </w:r>
      <w:proofErr w:type="spellEnd"/>
      <w:r w:rsidRPr="00E84D00">
        <w:rPr>
          <w:rFonts w:ascii="Times New Roman" w:hAnsi="Times New Roman"/>
          <w:spacing w:val="-1"/>
          <w:sz w:val="24"/>
          <w:szCs w:val="24"/>
        </w:rPr>
        <w:t xml:space="preserve">) </w:t>
      </w:r>
      <w:r w:rsidR="00C8295B" w:rsidRPr="00E84D00">
        <w:rPr>
          <w:rFonts w:ascii="Times New Roman" w:hAnsi="Times New Roman"/>
          <w:spacing w:val="-1"/>
          <w:sz w:val="24"/>
          <w:szCs w:val="24"/>
        </w:rPr>
        <w:t>Продавца</w:t>
      </w:r>
      <w:r w:rsidRPr="00E84D00">
        <w:rPr>
          <w:rFonts w:ascii="Times New Roman" w:hAnsi="Times New Roman"/>
          <w:spacing w:val="-1"/>
          <w:sz w:val="24"/>
          <w:szCs w:val="24"/>
        </w:rPr>
        <w:t xml:space="preserve">) не позднее чем в течение 1 (одного) календарного </w:t>
      </w:r>
      <w:r w:rsidRPr="00E84D00">
        <w:rPr>
          <w:rFonts w:ascii="Times New Roman" w:hAnsi="Times New Roman"/>
          <w:sz w:val="24"/>
          <w:szCs w:val="24"/>
        </w:rPr>
        <w:t xml:space="preserve">дня с даты получения указанного требования. В случае нарушения срока выполнения Работ по Договору по причине замены специалиста по вышеуказанным основаниям, такое нарушение </w:t>
      </w:r>
      <w:r w:rsidRPr="00E84D00">
        <w:rPr>
          <w:rFonts w:ascii="Times New Roman" w:hAnsi="Times New Roman"/>
          <w:spacing w:val="-1"/>
          <w:sz w:val="24"/>
          <w:szCs w:val="24"/>
        </w:rPr>
        <w:t xml:space="preserve">срока является просрочкой по вине </w:t>
      </w:r>
      <w:r w:rsidR="00C8295B" w:rsidRPr="00E84D00">
        <w:rPr>
          <w:rFonts w:ascii="Times New Roman" w:hAnsi="Times New Roman"/>
          <w:spacing w:val="-1"/>
          <w:sz w:val="24"/>
          <w:szCs w:val="24"/>
        </w:rPr>
        <w:t>Продавца</w:t>
      </w:r>
      <w:r w:rsidRPr="00E84D00">
        <w:rPr>
          <w:rFonts w:ascii="Times New Roman" w:hAnsi="Times New Roman"/>
          <w:spacing w:val="-1"/>
          <w:sz w:val="24"/>
          <w:szCs w:val="24"/>
        </w:rPr>
        <w:t>.</w:t>
      </w:r>
    </w:p>
    <w:p w14:paraId="1BA87805"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eastAsia="Times New Roman" w:hAnsi="Times New Roman"/>
          <w:spacing w:val="-1"/>
          <w:sz w:val="24"/>
          <w:szCs w:val="24"/>
          <w:lang w:eastAsia="ar-SA"/>
        </w:rPr>
        <w:t xml:space="preserve">При выявлении попытки прохода специалиста (представителя) </w:t>
      </w:r>
      <w:r w:rsidR="00C8295B" w:rsidRPr="00E84D00">
        <w:rPr>
          <w:rFonts w:ascii="Times New Roman" w:eastAsia="Times New Roman" w:hAnsi="Times New Roman"/>
          <w:spacing w:val="-1"/>
          <w:sz w:val="24"/>
          <w:szCs w:val="24"/>
          <w:lang w:eastAsia="ar-SA"/>
        </w:rPr>
        <w:t>Продавца</w:t>
      </w:r>
      <w:r w:rsidRPr="00E84D00">
        <w:rPr>
          <w:rFonts w:ascii="Times New Roman" w:eastAsia="Times New Roman" w:hAnsi="Times New Roman"/>
          <w:spacing w:val="-1"/>
          <w:sz w:val="24"/>
          <w:szCs w:val="24"/>
          <w:lang w:eastAsia="ar-SA"/>
        </w:rPr>
        <w:t xml:space="preserve"> через КПП на территорию </w:t>
      </w:r>
      <w:r w:rsidR="00DE393E" w:rsidRPr="00E84D00">
        <w:rPr>
          <w:rFonts w:ascii="Times New Roman" w:eastAsia="Times New Roman" w:hAnsi="Times New Roman"/>
          <w:spacing w:val="-1"/>
          <w:sz w:val="24"/>
          <w:szCs w:val="24"/>
          <w:lang w:eastAsia="ar-SA"/>
        </w:rPr>
        <w:t>Покупателя</w:t>
      </w:r>
      <w:r w:rsidRPr="00E84D00">
        <w:rPr>
          <w:rFonts w:ascii="Times New Roman" w:eastAsia="Times New Roman" w:hAnsi="Times New Roman"/>
          <w:spacing w:val="-1"/>
          <w:sz w:val="24"/>
          <w:szCs w:val="24"/>
          <w:lang w:eastAsia="ar-SA"/>
        </w:rPr>
        <w:t xml:space="preserve"> и(или) факта появления специалиста (представителя) </w:t>
      </w:r>
      <w:r w:rsidR="00C8295B" w:rsidRPr="00E84D00">
        <w:rPr>
          <w:rFonts w:ascii="Times New Roman" w:eastAsia="Times New Roman" w:hAnsi="Times New Roman"/>
          <w:spacing w:val="-1"/>
          <w:sz w:val="24"/>
          <w:szCs w:val="24"/>
          <w:lang w:eastAsia="ar-SA"/>
        </w:rPr>
        <w:t>Продавца</w:t>
      </w:r>
      <w:r w:rsidRPr="00E84D00">
        <w:rPr>
          <w:rFonts w:ascii="Times New Roman" w:eastAsia="Times New Roman" w:hAnsi="Times New Roman"/>
          <w:spacing w:val="-1"/>
          <w:sz w:val="24"/>
          <w:szCs w:val="24"/>
          <w:lang w:eastAsia="ar-SA"/>
        </w:rPr>
        <w:t xml:space="preserve"> на территории </w:t>
      </w:r>
      <w:r w:rsidR="00DE393E" w:rsidRPr="00E84D00">
        <w:rPr>
          <w:rFonts w:ascii="Times New Roman" w:eastAsia="Times New Roman" w:hAnsi="Times New Roman"/>
          <w:spacing w:val="-1"/>
          <w:sz w:val="24"/>
          <w:szCs w:val="24"/>
          <w:lang w:eastAsia="ar-SA"/>
        </w:rPr>
        <w:t>Покупателя</w:t>
      </w:r>
      <w:r w:rsidRPr="00E84D00">
        <w:rPr>
          <w:rFonts w:ascii="Times New Roman" w:eastAsia="Times New Roman" w:hAnsi="Times New Roman"/>
          <w:spacing w:val="-1"/>
          <w:sz w:val="24"/>
          <w:szCs w:val="24"/>
          <w:lang w:eastAsia="ar-SA"/>
        </w:rPr>
        <w:t xml:space="preserve"> в состоянии алкогольного, наркотического, токсического опьянения, </w:t>
      </w:r>
      <w:r w:rsidR="00DE393E" w:rsidRPr="00E84D00">
        <w:rPr>
          <w:rFonts w:ascii="Times New Roman" w:eastAsia="Times New Roman" w:hAnsi="Times New Roman"/>
          <w:spacing w:val="-1"/>
          <w:sz w:val="24"/>
          <w:szCs w:val="24"/>
          <w:lang w:eastAsia="ar-SA"/>
        </w:rPr>
        <w:t>Продавец</w:t>
      </w:r>
      <w:r w:rsidRPr="00E84D00">
        <w:rPr>
          <w:rFonts w:ascii="Times New Roman" w:eastAsia="Times New Roman" w:hAnsi="Times New Roman"/>
          <w:spacing w:val="-1"/>
          <w:sz w:val="24"/>
          <w:szCs w:val="24"/>
          <w:lang w:eastAsia="ar-SA"/>
        </w:rPr>
        <w:t xml:space="preserve"> обязан обеспечить по мотивированному требованию </w:t>
      </w:r>
      <w:r w:rsidR="00DE393E" w:rsidRPr="00E84D00">
        <w:rPr>
          <w:rFonts w:ascii="Times New Roman" w:eastAsia="Times New Roman" w:hAnsi="Times New Roman"/>
          <w:spacing w:val="-1"/>
          <w:sz w:val="24"/>
          <w:szCs w:val="24"/>
          <w:lang w:eastAsia="ar-SA"/>
        </w:rPr>
        <w:t>Покупателя</w:t>
      </w:r>
      <w:r w:rsidRPr="00E84D00">
        <w:rPr>
          <w:rFonts w:ascii="Times New Roman" w:eastAsia="Times New Roman" w:hAnsi="Times New Roman"/>
          <w:spacing w:val="-1"/>
          <w:sz w:val="24"/>
          <w:szCs w:val="24"/>
          <w:lang w:eastAsia="ar-SA"/>
        </w:rPr>
        <w:t xml:space="preserve"> исполнение Договора другим специалистом (</w:t>
      </w:r>
      <w:r w:rsidR="00A64D7D" w:rsidRPr="00E84D00">
        <w:rPr>
          <w:rFonts w:ascii="Times New Roman" w:eastAsia="Times New Roman" w:hAnsi="Times New Roman"/>
          <w:spacing w:val="-1"/>
          <w:sz w:val="24"/>
          <w:szCs w:val="24"/>
          <w:lang w:eastAsia="ar-SA"/>
        </w:rPr>
        <w:t>-</w:t>
      </w:r>
      <w:proofErr w:type="spellStart"/>
      <w:r w:rsidRPr="00E84D00">
        <w:rPr>
          <w:rFonts w:ascii="Times New Roman" w:eastAsia="Times New Roman" w:hAnsi="Times New Roman"/>
          <w:spacing w:val="-1"/>
          <w:sz w:val="24"/>
          <w:szCs w:val="24"/>
          <w:lang w:eastAsia="ar-SA"/>
        </w:rPr>
        <w:t>ами</w:t>
      </w:r>
      <w:proofErr w:type="spellEnd"/>
      <w:r w:rsidRPr="00E84D00">
        <w:rPr>
          <w:rFonts w:ascii="Times New Roman" w:eastAsia="Times New Roman" w:hAnsi="Times New Roman"/>
          <w:spacing w:val="-1"/>
          <w:sz w:val="24"/>
          <w:szCs w:val="24"/>
          <w:lang w:eastAsia="ar-SA"/>
        </w:rPr>
        <w:t>) (представителем (</w:t>
      </w:r>
      <w:r w:rsidR="00A64D7D" w:rsidRPr="00E84D00">
        <w:rPr>
          <w:rFonts w:ascii="Times New Roman" w:eastAsia="Times New Roman" w:hAnsi="Times New Roman"/>
          <w:spacing w:val="-1"/>
          <w:sz w:val="24"/>
          <w:szCs w:val="24"/>
          <w:lang w:eastAsia="ar-SA"/>
        </w:rPr>
        <w:t>-</w:t>
      </w:r>
      <w:proofErr w:type="spellStart"/>
      <w:r w:rsidRPr="00E84D00">
        <w:rPr>
          <w:rFonts w:ascii="Times New Roman" w:eastAsia="Times New Roman" w:hAnsi="Times New Roman"/>
          <w:spacing w:val="-1"/>
          <w:sz w:val="24"/>
          <w:szCs w:val="24"/>
          <w:lang w:eastAsia="ar-SA"/>
        </w:rPr>
        <w:t>лями</w:t>
      </w:r>
      <w:proofErr w:type="spellEnd"/>
      <w:r w:rsidRPr="00E84D00">
        <w:rPr>
          <w:rFonts w:ascii="Times New Roman" w:eastAsia="Times New Roman" w:hAnsi="Times New Roman"/>
          <w:spacing w:val="-1"/>
          <w:sz w:val="24"/>
          <w:szCs w:val="24"/>
          <w:lang w:eastAsia="ar-SA"/>
        </w:rPr>
        <w:t xml:space="preserve">) </w:t>
      </w:r>
      <w:r w:rsidR="00C8295B" w:rsidRPr="00E84D00">
        <w:rPr>
          <w:rFonts w:ascii="Times New Roman" w:eastAsia="Times New Roman" w:hAnsi="Times New Roman"/>
          <w:spacing w:val="-1"/>
          <w:sz w:val="24"/>
          <w:szCs w:val="24"/>
          <w:lang w:eastAsia="ar-SA"/>
        </w:rPr>
        <w:t>Продавца</w:t>
      </w:r>
      <w:r w:rsidRPr="00E84D00">
        <w:rPr>
          <w:rFonts w:ascii="Times New Roman" w:eastAsia="Times New Roman" w:hAnsi="Times New Roman"/>
          <w:spacing w:val="-1"/>
          <w:sz w:val="24"/>
          <w:szCs w:val="24"/>
          <w:lang w:eastAsia="ar-SA"/>
        </w:rPr>
        <w:t xml:space="preserve">) не позднее чем в течение 1 (одного) календарного дня с даты получения указанного требования. В случае нарушения срока выполнения работ по Договору по причине замены специалиста по вышеуказанным основаниям, такое нарушение срока является просрочкой по вине </w:t>
      </w:r>
      <w:r w:rsidR="00C8295B" w:rsidRPr="00E84D00">
        <w:rPr>
          <w:rFonts w:ascii="Times New Roman" w:eastAsia="Times New Roman" w:hAnsi="Times New Roman"/>
          <w:spacing w:val="-1"/>
          <w:sz w:val="24"/>
          <w:szCs w:val="24"/>
          <w:lang w:eastAsia="ar-SA"/>
        </w:rPr>
        <w:t>Продавца</w:t>
      </w:r>
      <w:r w:rsidRPr="00E84D00">
        <w:rPr>
          <w:rFonts w:ascii="Times New Roman" w:eastAsia="Times New Roman" w:hAnsi="Times New Roman"/>
          <w:spacing w:val="-1"/>
          <w:sz w:val="24"/>
          <w:szCs w:val="24"/>
          <w:lang w:eastAsia="ar-SA"/>
        </w:rPr>
        <w:t>.</w:t>
      </w:r>
    </w:p>
    <w:p w14:paraId="1A5361F0"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sz w:val="24"/>
          <w:szCs w:val="24"/>
        </w:rPr>
      </w:pPr>
      <w:r w:rsidRPr="00E84D00">
        <w:rPr>
          <w:rFonts w:ascii="Times New Roman" w:hAnsi="Times New Roman"/>
          <w:spacing w:val="-1"/>
          <w:sz w:val="24"/>
          <w:szCs w:val="24"/>
        </w:rPr>
        <w:t xml:space="preserve">Незамедлительно прекратить выполнение Работ по Договору теми специалистами (представителями) </w:t>
      </w:r>
      <w:r w:rsidR="00C8295B" w:rsidRPr="00E84D00">
        <w:rPr>
          <w:rFonts w:ascii="Times New Roman" w:hAnsi="Times New Roman"/>
          <w:spacing w:val="-1"/>
          <w:sz w:val="24"/>
          <w:szCs w:val="24"/>
        </w:rPr>
        <w:t>Продавца</w:t>
      </w:r>
      <w:r w:rsidRPr="00E84D00">
        <w:rPr>
          <w:rFonts w:ascii="Times New Roman" w:hAnsi="Times New Roman"/>
          <w:spacing w:val="-1"/>
          <w:sz w:val="24"/>
          <w:szCs w:val="24"/>
        </w:rPr>
        <w:t xml:space="preserve">, которые допустили нарушение установленного режима защиты экономических интересов государства и предприятия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w:t>
      </w:r>
      <w:proofErr w:type="spellStart"/>
      <w:r w:rsidRPr="00E84D00">
        <w:rPr>
          <w:rFonts w:ascii="Times New Roman" w:hAnsi="Times New Roman"/>
          <w:spacing w:val="-1"/>
          <w:sz w:val="24"/>
          <w:szCs w:val="24"/>
        </w:rPr>
        <w:t>внутриобъектовый</w:t>
      </w:r>
      <w:proofErr w:type="spellEnd"/>
      <w:r w:rsidRPr="00E84D00">
        <w:rPr>
          <w:rFonts w:ascii="Times New Roman" w:hAnsi="Times New Roman"/>
          <w:spacing w:val="-1"/>
          <w:sz w:val="24"/>
          <w:szCs w:val="24"/>
        </w:rPr>
        <w:t xml:space="preserve"> и пропускной режим.</w:t>
      </w:r>
    </w:p>
    <w:p w14:paraId="6DB8FD7C" w14:textId="77777777" w:rsidR="00E84D00" w:rsidRDefault="00767145" w:rsidP="00B85AC0">
      <w:pPr>
        <w:pStyle w:val="af9"/>
        <w:numPr>
          <w:ilvl w:val="2"/>
          <w:numId w:val="15"/>
        </w:numPr>
        <w:shd w:val="clear" w:color="auto" w:fill="FFFFFF"/>
        <w:tabs>
          <w:tab w:val="left" w:pos="1134"/>
        </w:tabs>
        <w:ind w:right="170"/>
        <w:jc w:val="both"/>
        <w:rPr>
          <w:rFonts w:ascii="Times New Roman" w:hAnsi="Times New Roman"/>
          <w:spacing w:val="-1"/>
          <w:sz w:val="24"/>
          <w:szCs w:val="24"/>
        </w:rPr>
      </w:pPr>
      <w:r w:rsidRPr="00E84D00">
        <w:rPr>
          <w:rFonts w:ascii="Times New Roman" w:hAnsi="Times New Roman"/>
          <w:spacing w:val="-1"/>
          <w:sz w:val="24"/>
          <w:szCs w:val="24"/>
        </w:rPr>
        <w:t xml:space="preserve">В случае нарушения </w:t>
      </w:r>
      <w:proofErr w:type="gramStart"/>
      <w:r w:rsidR="00BC47C0" w:rsidRPr="00E84D00">
        <w:rPr>
          <w:rFonts w:ascii="Times New Roman" w:hAnsi="Times New Roman"/>
          <w:spacing w:val="-1"/>
          <w:sz w:val="24"/>
          <w:szCs w:val="24"/>
        </w:rPr>
        <w:t>Продавцом</w:t>
      </w:r>
      <w:r w:rsidRPr="00E84D00">
        <w:rPr>
          <w:rFonts w:ascii="Times New Roman" w:hAnsi="Times New Roman"/>
          <w:spacing w:val="-1"/>
          <w:sz w:val="24"/>
          <w:szCs w:val="24"/>
        </w:rPr>
        <w:t xml:space="preserve">  (</w:t>
      </w:r>
      <w:proofErr w:type="gramEnd"/>
      <w:r w:rsidRPr="00E84D00">
        <w:rPr>
          <w:rFonts w:ascii="Times New Roman" w:hAnsi="Times New Roman"/>
          <w:spacing w:val="-1"/>
          <w:sz w:val="24"/>
          <w:szCs w:val="24"/>
        </w:rPr>
        <w:t xml:space="preserve">его специалистами, представителями) пропускного и </w:t>
      </w:r>
      <w:proofErr w:type="spellStart"/>
      <w:r w:rsidRPr="00E84D00">
        <w:rPr>
          <w:rFonts w:ascii="Times New Roman" w:hAnsi="Times New Roman"/>
          <w:spacing w:val="-1"/>
          <w:sz w:val="24"/>
          <w:szCs w:val="24"/>
        </w:rPr>
        <w:t>внутриобъектового</w:t>
      </w:r>
      <w:proofErr w:type="spellEnd"/>
      <w:r w:rsidRPr="00E84D00">
        <w:rPr>
          <w:rFonts w:ascii="Times New Roman" w:hAnsi="Times New Roman"/>
          <w:spacing w:val="-1"/>
          <w:sz w:val="24"/>
          <w:szCs w:val="24"/>
        </w:rPr>
        <w:t xml:space="preserve"> режима, </w:t>
      </w:r>
      <w:r w:rsidR="00DE393E" w:rsidRPr="00E84D00">
        <w:rPr>
          <w:rFonts w:ascii="Times New Roman" w:hAnsi="Times New Roman"/>
          <w:spacing w:val="-1"/>
          <w:sz w:val="24"/>
          <w:szCs w:val="24"/>
        </w:rPr>
        <w:t>Продавец</w:t>
      </w:r>
      <w:r w:rsidRPr="00E84D00">
        <w:rPr>
          <w:rFonts w:ascii="Times New Roman" w:hAnsi="Times New Roman"/>
          <w:spacing w:val="-1"/>
          <w:sz w:val="24"/>
          <w:szCs w:val="24"/>
        </w:rPr>
        <w:t xml:space="preserve"> по письменному требованию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выплачивает последнему штраф в размере 15 000 (Пятнадцать тысяч) рублей за каждое нарушение, 25 000 (Двадцать пять тысяч) рублей за повторное нарушение, и 50 000 (Пятьдесят тысяч) рублей за каждое последующее нарушение – в течение 5 (Пяти) рабочих дней с даты получения документально подтвержденного требования </w:t>
      </w:r>
      <w:r w:rsidR="00DE393E" w:rsidRPr="00E84D00">
        <w:rPr>
          <w:rFonts w:ascii="Times New Roman" w:hAnsi="Times New Roman"/>
          <w:spacing w:val="-1"/>
          <w:sz w:val="24"/>
          <w:szCs w:val="24"/>
        </w:rPr>
        <w:lastRenderedPageBreak/>
        <w:t>Покупателя</w:t>
      </w:r>
      <w:r w:rsidRPr="00E84D00">
        <w:rPr>
          <w:rFonts w:ascii="Times New Roman" w:hAnsi="Times New Roman"/>
          <w:spacing w:val="-1"/>
          <w:sz w:val="24"/>
          <w:szCs w:val="24"/>
        </w:rPr>
        <w:t xml:space="preserve">. Достаточным документальным подтверждением является Акт, составленный представителем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с участием 2 свидетелей (физических лиц). </w:t>
      </w:r>
    </w:p>
    <w:p w14:paraId="5A0119C8" w14:textId="77777777" w:rsidR="00E84D00" w:rsidRDefault="00767145" w:rsidP="00B85AC0">
      <w:pPr>
        <w:pStyle w:val="af9"/>
        <w:numPr>
          <w:ilvl w:val="2"/>
          <w:numId w:val="15"/>
        </w:numPr>
        <w:shd w:val="clear" w:color="auto" w:fill="FFFFFF"/>
        <w:tabs>
          <w:tab w:val="left" w:pos="1134"/>
        </w:tabs>
        <w:ind w:right="170"/>
        <w:jc w:val="both"/>
        <w:rPr>
          <w:rFonts w:ascii="Times New Roman" w:hAnsi="Times New Roman"/>
          <w:spacing w:val="-1"/>
          <w:sz w:val="24"/>
          <w:szCs w:val="24"/>
        </w:rPr>
      </w:pPr>
      <w:r w:rsidRPr="00E84D00">
        <w:rPr>
          <w:rFonts w:ascii="Times New Roman" w:hAnsi="Times New Roman"/>
          <w:spacing w:val="-1"/>
          <w:sz w:val="24"/>
          <w:szCs w:val="24"/>
        </w:rPr>
        <w:t xml:space="preserve">В случае появления привлекаемых </w:t>
      </w:r>
      <w:r w:rsidR="00BC47C0" w:rsidRPr="00E84D00">
        <w:rPr>
          <w:rFonts w:ascii="Times New Roman" w:hAnsi="Times New Roman"/>
          <w:spacing w:val="-1"/>
          <w:sz w:val="24"/>
          <w:szCs w:val="24"/>
        </w:rPr>
        <w:t>Продавцом</w:t>
      </w:r>
      <w:r w:rsidRPr="00E84D00">
        <w:rPr>
          <w:rFonts w:ascii="Times New Roman" w:hAnsi="Times New Roman"/>
          <w:spacing w:val="-1"/>
          <w:sz w:val="24"/>
          <w:szCs w:val="24"/>
        </w:rPr>
        <w:t xml:space="preserve">  для выполнения работ по Договору специалистов, представителей </w:t>
      </w:r>
      <w:r w:rsidR="00C8295B" w:rsidRPr="00E84D00">
        <w:rPr>
          <w:rFonts w:ascii="Times New Roman" w:hAnsi="Times New Roman"/>
          <w:spacing w:val="-1"/>
          <w:sz w:val="24"/>
          <w:szCs w:val="24"/>
        </w:rPr>
        <w:t>Продавца</w:t>
      </w:r>
      <w:r w:rsidRPr="00E84D00">
        <w:rPr>
          <w:rFonts w:ascii="Times New Roman" w:hAnsi="Times New Roman"/>
          <w:spacing w:val="-1"/>
          <w:sz w:val="24"/>
          <w:szCs w:val="24"/>
        </w:rPr>
        <w:t xml:space="preserve"> на территории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в состоянии алкогольного, наркотического и (или) токсического опьянения; употребления ими спиртных напитков или наркотических и (или) токсических веществ; проноса на территорию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а также распространения (продажи, передачи), приобретения, хранения спиртных напитков, наркотических и (или) токсических веществ на территории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w:t>
      </w:r>
      <w:r w:rsidR="00DE393E" w:rsidRPr="00E84D00">
        <w:rPr>
          <w:rFonts w:ascii="Times New Roman" w:hAnsi="Times New Roman"/>
          <w:spacing w:val="-1"/>
          <w:sz w:val="24"/>
          <w:szCs w:val="24"/>
        </w:rPr>
        <w:t>Продавец</w:t>
      </w:r>
      <w:r w:rsidRPr="00E84D00">
        <w:rPr>
          <w:rFonts w:ascii="Times New Roman" w:hAnsi="Times New Roman"/>
          <w:spacing w:val="-1"/>
          <w:sz w:val="24"/>
          <w:szCs w:val="24"/>
        </w:rPr>
        <w:t xml:space="preserve"> по письменному требованию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выплачивает последнему штраф в размере 15 000 (Пятнадцать тысяч) рублей за каждое нарушение, 25 000 (Двадцать пять тысяч) рублей за повторное нарушение, и 50 000 (Пятьдесят тысяч) рублей за каждое последующее нарушение – в течение 5 рабочих дней с даты получения документально подтвержденного требования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Достаточным документальным подтверждением является Акт, составленный представителем </w:t>
      </w:r>
      <w:r w:rsidR="00DE393E" w:rsidRPr="00E84D00">
        <w:rPr>
          <w:rFonts w:ascii="Times New Roman" w:hAnsi="Times New Roman"/>
          <w:spacing w:val="-1"/>
          <w:sz w:val="24"/>
          <w:szCs w:val="24"/>
        </w:rPr>
        <w:t>Покупателя</w:t>
      </w:r>
      <w:r w:rsidRPr="00E84D00">
        <w:rPr>
          <w:rFonts w:ascii="Times New Roman" w:hAnsi="Times New Roman"/>
          <w:spacing w:val="-1"/>
          <w:sz w:val="24"/>
          <w:szCs w:val="24"/>
        </w:rPr>
        <w:t xml:space="preserve"> с участием 2 свидетелей (физических лиц).</w:t>
      </w:r>
    </w:p>
    <w:p w14:paraId="3576E0FA" w14:textId="77777777" w:rsidR="00761777" w:rsidRDefault="00761777" w:rsidP="006954BF">
      <w:pPr>
        <w:pStyle w:val="a6"/>
        <w:ind w:left="720"/>
        <w:rPr>
          <w:szCs w:val="24"/>
        </w:rPr>
      </w:pPr>
    </w:p>
    <w:p w14:paraId="6933836D" w14:textId="77777777" w:rsidR="001D22D2" w:rsidRDefault="001D22D2" w:rsidP="00DF284B">
      <w:pPr>
        <w:pStyle w:val="af9"/>
        <w:shd w:val="clear" w:color="auto" w:fill="FFFFFF"/>
        <w:tabs>
          <w:tab w:val="left" w:pos="1130"/>
        </w:tabs>
        <w:ind w:right="170"/>
        <w:jc w:val="both"/>
        <w:rPr>
          <w:rFonts w:ascii="Times New Roman" w:hAnsi="Times New Roman"/>
          <w:spacing w:val="-1"/>
          <w:sz w:val="24"/>
          <w:szCs w:val="24"/>
        </w:rPr>
      </w:pPr>
    </w:p>
    <w:p w14:paraId="241834A6" w14:textId="77777777" w:rsidR="00E84D00" w:rsidRDefault="00DE393E" w:rsidP="00B85AC0">
      <w:pPr>
        <w:pStyle w:val="af9"/>
        <w:numPr>
          <w:ilvl w:val="1"/>
          <w:numId w:val="15"/>
        </w:numPr>
        <w:shd w:val="clear" w:color="auto" w:fill="FFFFFF"/>
        <w:tabs>
          <w:tab w:val="left" w:pos="1134"/>
        </w:tabs>
        <w:ind w:right="170"/>
        <w:jc w:val="both"/>
        <w:rPr>
          <w:rFonts w:ascii="Times New Roman" w:hAnsi="Times New Roman"/>
          <w:b/>
          <w:sz w:val="24"/>
          <w:szCs w:val="24"/>
          <w:u w:val="single"/>
        </w:rPr>
      </w:pPr>
      <w:r>
        <w:rPr>
          <w:rFonts w:ascii="Times New Roman" w:hAnsi="Times New Roman"/>
          <w:b/>
          <w:sz w:val="24"/>
          <w:szCs w:val="24"/>
          <w:u w:val="single"/>
        </w:rPr>
        <w:t>Покупатель</w:t>
      </w:r>
      <w:r w:rsidR="00E00237" w:rsidRPr="00EC0C38">
        <w:rPr>
          <w:rFonts w:ascii="Times New Roman" w:hAnsi="Times New Roman"/>
          <w:b/>
          <w:sz w:val="24"/>
          <w:szCs w:val="24"/>
          <w:u w:val="single"/>
        </w:rPr>
        <w:t xml:space="preserve"> обязуется:</w:t>
      </w:r>
    </w:p>
    <w:p w14:paraId="431E2AD1"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Своим приказом назначить ответственного представителя и письменно сообщить о его назначении Исполнителю в течение 5 (пяти) календарных дней до начала Работ по Договору.</w:t>
      </w:r>
    </w:p>
    <w:p w14:paraId="241AFFE7" w14:textId="77777777" w:rsidR="00E84D00" w:rsidRPr="00E84D00" w:rsidRDefault="00DE393E"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Покупатель</w:t>
      </w:r>
      <w:r w:rsidR="003C347A" w:rsidRPr="00E84D00">
        <w:rPr>
          <w:rFonts w:ascii="Times New Roman" w:hAnsi="Times New Roman"/>
          <w:sz w:val="24"/>
          <w:szCs w:val="24"/>
        </w:rPr>
        <w:t xml:space="preserve"> обязуется ознакомить </w:t>
      </w:r>
      <w:r w:rsidR="00C8295B" w:rsidRPr="00E84D00">
        <w:rPr>
          <w:rFonts w:ascii="Times New Roman" w:hAnsi="Times New Roman"/>
          <w:sz w:val="24"/>
          <w:szCs w:val="24"/>
        </w:rPr>
        <w:t>Продавца</w:t>
      </w:r>
      <w:r w:rsidR="003C347A" w:rsidRPr="00E84D00">
        <w:rPr>
          <w:rFonts w:ascii="Times New Roman" w:hAnsi="Times New Roman"/>
          <w:sz w:val="24"/>
          <w:szCs w:val="24"/>
        </w:rPr>
        <w:t xml:space="preserve">, специалистов (представителей) </w:t>
      </w:r>
      <w:r w:rsidR="00C8295B" w:rsidRPr="00E84D00">
        <w:rPr>
          <w:rFonts w:ascii="Times New Roman" w:hAnsi="Times New Roman"/>
          <w:sz w:val="24"/>
          <w:szCs w:val="24"/>
        </w:rPr>
        <w:t>Продавца</w:t>
      </w:r>
      <w:r w:rsidR="003C347A" w:rsidRPr="00E84D00">
        <w:rPr>
          <w:rFonts w:ascii="Times New Roman" w:hAnsi="Times New Roman"/>
          <w:sz w:val="24"/>
          <w:szCs w:val="24"/>
        </w:rPr>
        <w:t xml:space="preserve"> с действующим на территории </w:t>
      </w:r>
      <w:r w:rsidRPr="00E84D00">
        <w:rPr>
          <w:rFonts w:ascii="Times New Roman" w:hAnsi="Times New Roman"/>
          <w:sz w:val="24"/>
          <w:szCs w:val="24"/>
        </w:rPr>
        <w:t>Покупателя</w:t>
      </w:r>
      <w:r w:rsidR="003C347A" w:rsidRPr="00E84D00">
        <w:rPr>
          <w:rFonts w:ascii="Times New Roman" w:hAnsi="Times New Roman"/>
          <w:sz w:val="24"/>
          <w:szCs w:val="24"/>
        </w:rPr>
        <w:t xml:space="preserve"> пропускным и </w:t>
      </w:r>
      <w:proofErr w:type="spellStart"/>
      <w:r w:rsidR="003C347A" w:rsidRPr="00E84D00">
        <w:rPr>
          <w:rFonts w:ascii="Times New Roman" w:hAnsi="Times New Roman"/>
          <w:sz w:val="24"/>
          <w:szCs w:val="24"/>
        </w:rPr>
        <w:t>внутриобъектовым</w:t>
      </w:r>
      <w:proofErr w:type="spellEnd"/>
      <w:r w:rsidR="003C347A" w:rsidRPr="00E84D00">
        <w:rPr>
          <w:rFonts w:ascii="Times New Roman" w:hAnsi="Times New Roman"/>
          <w:sz w:val="24"/>
          <w:szCs w:val="24"/>
        </w:rPr>
        <w:t xml:space="preserve"> режимом, с «Положением о пропускном и </w:t>
      </w:r>
      <w:proofErr w:type="spellStart"/>
      <w:r w:rsidR="003C347A" w:rsidRPr="00E84D00">
        <w:rPr>
          <w:rFonts w:ascii="Times New Roman" w:hAnsi="Times New Roman"/>
          <w:sz w:val="24"/>
          <w:szCs w:val="24"/>
        </w:rPr>
        <w:t>внутриобъектовом</w:t>
      </w:r>
      <w:proofErr w:type="spellEnd"/>
      <w:r w:rsidR="003C347A" w:rsidRPr="00E84D00">
        <w:rPr>
          <w:rFonts w:ascii="Times New Roman" w:hAnsi="Times New Roman"/>
          <w:sz w:val="24"/>
          <w:szCs w:val="24"/>
        </w:rPr>
        <w:t xml:space="preserve"> режиме и Инструкцией по порядку прохода через КПП Общества».</w:t>
      </w:r>
    </w:p>
    <w:p w14:paraId="3159ED1C" w14:textId="39B97D04" w:rsidR="00E84D00" w:rsidRPr="00E84D00" w:rsidRDefault="001403FC"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Pr>
          <w:rFonts w:ascii="Times New Roman" w:hAnsi="Times New Roman"/>
          <w:sz w:val="24"/>
          <w:szCs w:val="24"/>
        </w:rPr>
        <w:t>Своими силами до начала Работ</w:t>
      </w:r>
      <w:r w:rsidR="00E00237" w:rsidRPr="00E84D00">
        <w:rPr>
          <w:rFonts w:ascii="Times New Roman" w:hAnsi="Times New Roman"/>
          <w:sz w:val="24"/>
          <w:szCs w:val="24"/>
        </w:rPr>
        <w:t xml:space="preserve"> осуществить подготовку места под Оборудование.</w:t>
      </w:r>
    </w:p>
    <w:p w14:paraId="5B853EAC"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Выделить </w:t>
      </w:r>
      <w:r w:rsidR="00BC47C0" w:rsidRPr="00E84D00">
        <w:rPr>
          <w:rFonts w:ascii="Times New Roman" w:hAnsi="Times New Roman"/>
          <w:sz w:val="24"/>
          <w:szCs w:val="24"/>
        </w:rPr>
        <w:t>Продавцу</w:t>
      </w:r>
      <w:r w:rsidRPr="00E84D00">
        <w:rPr>
          <w:rFonts w:ascii="Times New Roman" w:hAnsi="Times New Roman"/>
          <w:sz w:val="24"/>
          <w:szCs w:val="24"/>
        </w:rPr>
        <w:t xml:space="preserve"> на время проведения Работ территорию или помещения для хранения материалов, а также бытовые помещения для переодевания, приема пищи и пр.</w:t>
      </w:r>
    </w:p>
    <w:p w14:paraId="5BAD8EE4"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В период выполнения Работ по Договору обеспечить персоналу </w:t>
      </w:r>
      <w:r w:rsidR="00C8295B" w:rsidRPr="00E84D00">
        <w:rPr>
          <w:rFonts w:ascii="Times New Roman" w:hAnsi="Times New Roman"/>
          <w:sz w:val="24"/>
          <w:szCs w:val="24"/>
        </w:rPr>
        <w:t>Продавца</w:t>
      </w:r>
      <w:r w:rsidRPr="00E84D00">
        <w:rPr>
          <w:rFonts w:ascii="Times New Roman" w:hAnsi="Times New Roman"/>
          <w:sz w:val="24"/>
          <w:szCs w:val="24"/>
        </w:rPr>
        <w:t xml:space="preserve"> доступ к месту выполнения Работ для целей выполнения Работ в соответствии со списками, представленными </w:t>
      </w:r>
      <w:r w:rsidR="00BC47C0" w:rsidRPr="00E84D00">
        <w:rPr>
          <w:rFonts w:ascii="Times New Roman" w:hAnsi="Times New Roman"/>
          <w:sz w:val="24"/>
          <w:szCs w:val="24"/>
        </w:rPr>
        <w:t>Продавцом</w:t>
      </w:r>
      <w:r w:rsidRPr="00E84D00">
        <w:rPr>
          <w:rFonts w:ascii="Times New Roman" w:hAnsi="Times New Roman"/>
          <w:sz w:val="24"/>
          <w:szCs w:val="24"/>
        </w:rPr>
        <w:t xml:space="preserve"> </w:t>
      </w:r>
      <w:r w:rsidR="00C8295B" w:rsidRPr="00E84D00">
        <w:rPr>
          <w:rFonts w:ascii="Times New Roman" w:hAnsi="Times New Roman"/>
          <w:sz w:val="24"/>
          <w:szCs w:val="24"/>
        </w:rPr>
        <w:t>Покупателю</w:t>
      </w:r>
      <w:r w:rsidRPr="00E84D00">
        <w:rPr>
          <w:rFonts w:ascii="Times New Roman" w:hAnsi="Times New Roman"/>
          <w:sz w:val="24"/>
          <w:szCs w:val="24"/>
        </w:rPr>
        <w:t>.</w:t>
      </w:r>
    </w:p>
    <w:p w14:paraId="43805FB3"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Оказывать </w:t>
      </w:r>
      <w:r w:rsidR="00BC47C0" w:rsidRPr="00E84D00">
        <w:rPr>
          <w:rFonts w:ascii="Times New Roman" w:hAnsi="Times New Roman"/>
          <w:sz w:val="24"/>
          <w:szCs w:val="24"/>
        </w:rPr>
        <w:t>Продавцу</w:t>
      </w:r>
      <w:r w:rsidRPr="00E84D00">
        <w:rPr>
          <w:rFonts w:ascii="Times New Roman" w:hAnsi="Times New Roman"/>
          <w:sz w:val="24"/>
          <w:szCs w:val="24"/>
        </w:rPr>
        <w:t xml:space="preserve"> содействие при выполнении последним Работ, отвечать на запросы </w:t>
      </w:r>
      <w:r w:rsidR="00C8295B" w:rsidRPr="00E84D00">
        <w:rPr>
          <w:rFonts w:ascii="Times New Roman" w:hAnsi="Times New Roman"/>
          <w:sz w:val="24"/>
          <w:szCs w:val="24"/>
        </w:rPr>
        <w:t>Продавца</w:t>
      </w:r>
      <w:r w:rsidRPr="00E84D00">
        <w:rPr>
          <w:rFonts w:ascii="Times New Roman" w:hAnsi="Times New Roman"/>
          <w:sz w:val="24"/>
          <w:szCs w:val="24"/>
        </w:rPr>
        <w:t xml:space="preserve">, связанные с исполнением Договора, в течение 2 (двух) календарных дней, следующих за днем получения </w:t>
      </w:r>
      <w:r w:rsidR="00DE393E" w:rsidRPr="00E84D00">
        <w:rPr>
          <w:rFonts w:ascii="Times New Roman" w:hAnsi="Times New Roman"/>
          <w:sz w:val="24"/>
          <w:szCs w:val="24"/>
        </w:rPr>
        <w:t>Покупател</w:t>
      </w:r>
      <w:r w:rsidR="00BC47C0" w:rsidRPr="00E84D00">
        <w:rPr>
          <w:rFonts w:ascii="Times New Roman" w:hAnsi="Times New Roman"/>
          <w:sz w:val="24"/>
          <w:szCs w:val="24"/>
        </w:rPr>
        <w:t>ем</w:t>
      </w:r>
      <w:r w:rsidRPr="00E84D00">
        <w:rPr>
          <w:rFonts w:ascii="Times New Roman" w:hAnsi="Times New Roman"/>
          <w:sz w:val="24"/>
          <w:szCs w:val="24"/>
        </w:rPr>
        <w:t xml:space="preserve"> запроса </w:t>
      </w:r>
      <w:r w:rsidR="00C8295B" w:rsidRPr="00E84D00">
        <w:rPr>
          <w:rFonts w:ascii="Times New Roman" w:hAnsi="Times New Roman"/>
          <w:sz w:val="24"/>
          <w:szCs w:val="24"/>
        </w:rPr>
        <w:t>Продавца</w:t>
      </w:r>
      <w:r w:rsidRPr="00E84D00">
        <w:rPr>
          <w:rFonts w:ascii="Times New Roman" w:hAnsi="Times New Roman"/>
          <w:sz w:val="24"/>
          <w:szCs w:val="24"/>
        </w:rPr>
        <w:t>.</w:t>
      </w:r>
    </w:p>
    <w:p w14:paraId="723F288B"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Провести инструктаж персонала </w:t>
      </w:r>
      <w:r w:rsidR="00C8295B" w:rsidRPr="00E84D00">
        <w:rPr>
          <w:rFonts w:ascii="Times New Roman" w:hAnsi="Times New Roman"/>
          <w:sz w:val="24"/>
          <w:szCs w:val="24"/>
        </w:rPr>
        <w:t>Продавца</w:t>
      </w:r>
      <w:r w:rsidRPr="00E84D00">
        <w:rPr>
          <w:rFonts w:ascii="Times New Roman" w:hAnsi="Times New Roman"/>
          <w:sz w:val="24"/>
          <w:szCs w:val="24"/>
        </w:rPr>
        <w:t xml:space="preserve"> по охране труда.</w:t>
      </w:r>
    </w:p>
    <w:p w14:paraId="7BF31028" w14:textId="1CCFFD8F" w:rsidR="009D203F"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Выполнить в полном объеме все свои обязательства, предусмотренные в других статьях настоящего Договора.</w:t>
      </w:r>
    </w:p>
    <w:p w14:paraId="7FC56F5D" w14:textId="77777777" w:rsidR="00E84D00" w:rsidRDefault="00E00237" w:rsidP="00B85AC0">
      <w:pPr>
        <w:pStyle w:val="af9"/>
        <w:numPr>
          <w:ilvl w:val="1"/>
          <w:numId w:val="15"/>
        </w:numPr>
        <w:shd w:val="clear" w:color="auto" w:fill="FFFFFF"/>
        <w:tabs>
          <w:tab w:val="left" w:pos="1134"/>
        </w:tabs>
        <w:ind w:right="170"/>
        <w:jc w:val="both"/>
        <w:rPr>
          <w:rFonts w:ascii="Times New Roman" w:hAnsi="Times New Roman"/>
          <w:b/>
          <w:sz w:val="24"/>
          <w:szCs w:val="24"/>
          <w:u w:val="single"/>
        </w:rPr>
      </w:pPr>
      <w:r w:rsidRPr="00EC0C38">
        <w:rPr>
          <w:rFonts w:ascii="Times New Roman" w:hAnsi="Times New Roman"/>
          <w:b/>
          <w:sz w:val="24"/>
          <w:szCs w:val="24"/>
          <w:u w:val="single"/>
        </w:rPr>
        <w:t xml:space="preserve">Права </w:t>
      </w:r>
      <w:r w:rsidR="00DE393E">
        <w:rPr>
          <w:rFonts w:ascii="Times New Roman" w:hAnsi="Times New Roman"/>
          <w:b/>
          <w:sz w:val="24"/>
          <w:szCs w:val="24"/>
          <w:u w:val="single"/>
        </w:rPr>
        <w:t>Покупателя</w:t>
      </w:r>
      <w:r w:rsidRPr="00EC0C38">
        <w:rPr>
          <w:rFonts w:ascii="Times New Roman" w:hAnsi="Times New Roman"/>
          <w:b/>
          <w:sz w:val="24"/>
          <w:szCs w:val="24"/>
          <w:u w:val="single"/>
        </w:rPr>
        <w:t>:</w:t>
      </w:r>
    </w:p>
    <w:p w14:paraId="406989ED" w14:textId="77777777" w:rsidR="00E84D00" w:rsidRPr="00E84D00" w:rsidRDefault="00DE393E"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Покупатель</w:t>
      </w:r>
      <w:r w:rsidR="00E00237" w:rsidRPr="00E84D00">
        <w:rPr>
          <w:rFonts w:ascii="Times New Roman" w:hAnsi="Times New Roman"/>
          <w:sz w:val="24"/>
          <w:szCs w:val="24"/>
        </w:rPr>
        <w:t xml:space="preserve"> имеет право осуществлять контроль и надзор за ходом и качеством выполнения Работ </w:t>
      </w:r>
      <w:r w:rsidR="00C8295B" w:rsidRPr="00E84D00">
        <w:rPr>
          <w:rFonts w:ascii="Times New Roman" w:hAnsi="Times New Roman"/>
          <w:sz w:val="24"/>
          <w:szCs w:val="24"/>
        </w:rPr>
        <w:t>Продавца</w:t>
      </w:r>
      <w:r w:rsidR="00E00237" w:rsidRPr="00E84D00">
        <w:rPr>
          <w:rFonts w:ascii="Times New Roman" w:hAnsi="Times New Roman"/>
          <w:sz w:val="24"/>
          <w:szCs w:val="24"/>
        </w:rPr>
        <w:t xml:space="preserve">. Осуществление </w:t>
      </w:r>
      <w:r w:rsidRPr="00E84D00">
        <w:rPr>
          <w:rFonts w:ascii="Times New Roman" w:hAnsi="Times New Roman"/>
          <w:sz w:val="24"/>
          <w:szCs w:val="24"/>
        </w:rPr>
        <w:t>Покупател</w:t>
      </w:r>
      <w:r w:rsidR="00BC47C0" w:rsidRPr="00E84D00">
        <w:rPr>
          <w:rFonts w:ascii="Times New Roman" w:hAnsi="Times New Roman"/>
          <w:sz w:val="24"/>
          <w:szCs w:val="24"/>
        </w:rPr>
        <w:t>ем</w:t>
      </w:r>
      <w:r w:rsidR="00E00237" w:rsidRPr="00E84D00">
        <w:rPr>
          <w:rFonts w:ascii="Times New Roman" w:hAnsi="Times New Roman"/>
          <w:sz w:val="24"/>
          <w:szCs w:val="24"/>
        </w:rPr>
        <w:t xml:space="preserve"> такого контроля и надзора не означает возложения на </w:t>
      </w:r>
      <w:r w:rsidRPr="00E84D00">
        <w:rPr>
          <w:rFonts w:ascii="Times New Roman" w:hAnsi="Times New Roman"/>
          <w:sz w:val="24"/>
          <w:szCs w:val="24"/>
        </w:rPr>
        <w:t>Покупателя</w:t>
      </w:r>
      <w:r w:rsidR="00E00237" w:rsidRPr="00E84D00">
        <w:rPr>
          <w:rFonts w:ascii="Times New Roman" w:hAnsi="Times New Roman"/>
          <w:sz w:val="24"/>
          <w:szCs w:val="24"/>
        </w:rPr>
        <w:t xml:space="preserve"> какой-либо обязанности по обеспечению качества Работ и не возлагает на </w:t>
      </w:r>
      <w:r w:rsidRPr="00E84D00">
        <w:rPr>
          <w:rFonts w:ascii="Times New Roman" w:hAnsi="Times New Roman"/>
          <w:sz w:val="24"/>
          <w:szCs w:val="24"/>
        </w:rPr>
        <w:t>Покупателя</w:t>
      </w:r>
      <w:r w:rsidR="00E00237" w:rsidRPr="00E84D00">
        <w:rPr>
          <w:rFonts w:ascii="Times New Roman" w:hAnsi="Times New Roman"/>
          <w:sz w:val="24"/>
          <w:szCs w:val="24"/>
        </w:rPr>
        <w:t xml:space="preserve"> какой-либо ответственности в связи с невыполнением и/или ненадлежащим выполнением Работ, а также не освобождает от ответственности </w:t>
      </w:r>
      <w:r w:rsidR="00C8295B" w:rsidRPr="00E84D00">
        <w:rPr>
          <w:rFonts w:ascii="Times New Roman" w:hAnsi="Times New Roman"/>
          <w:sz w:val="24"/>
          <w:szCs w:val="24"/>
        </w:rPr>
        <w:t>Продавца</w:t>
      </w:r>
      <w:r w:rsidR="00E00237" w:rsidRPr="00E84D00">
        <w:rPr>
          <w:rFonts w:ascii="Times New Roman" w:hAnsi="Times New Roman"/>
          <w:sz w:val="24"/>
          <w:szCs w:val="24"/>
        </w:rPr>
        <w:t>.</w:t>
      </w:r>
    </w:p>
    <w:p w14:paraId="62C0A6B7"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pacing w:val="-1"/>
          <w:sz w:val="24"/>
          <w:szCs w:val="24"/>
        </w:rPr>
        <w:t xml:space="preserve">Приостановить Работы при обнаружении отступления их выполнения от ТЗ, использования оборудования и/или материалов, не соответствующих </w:t>
      </w:r>
      <w:r w:rsidRPr="00E84D00">
        <w:rPr>
          <w:rFonts w:ascii="Times New Roman" w:hAnsi="Times New Roman"/>
          <w:sz w:val="24"/>
          <w:szCs w:val="24"/>
        </w:rPr>
        <w:t>требованиям ТЗ или требованиям законодательства, выполнения Работ, качество которых не отвечает требованиям Т</w:t>
      </w:r>
      <w:r w:rsidR="00BC47C0" w:rsidRPr="00E84D00">
        <w:rPr>
          <w:rFonts w:ascii="Times New Roman" w:hAnsi="Times New Roman"/>
          <w:sz w:val="24"/>
          <w:szCs w:val="24"/>
        </w:rPr>
        <w:t xml:space="preserve">ехнического задания </w:t>
      </w:r>
      <w:r w:rsidRPr="00E84D00">
        <w:rPr>
          <w:rFonts w:ascii="Times New Roman" w:hAnsi="Times New Roman"/>
          <w:sz w:val="24"/>
          <w:szCs w:val="24"/>
        </w:rPr>
        <w:t xml:space="preserve">или требованиям законодательства, установить срок исправления обнаруженных отклонений, не подписывать соответствующие акты приемки в отношении Работ, которые выполнены с отступлением от ТЗ, до момента </w:t>
      </w:r>
      <w:r w:rsidRPr="00E84D00">
        <w:rPr>
          <w:rFonts w:ascii="Times New Roman" w:hAnsi="Times New Roman"/>
          <w:sz w:val="24"/>
          <w:szCs w:val="24"/>
        </w:rPr>
        <w:lastRenderedPageBreak/>
        <w:t>устранения недостатков, а также предъявить Исполнителю неустойки (штрафы, пени), убытки и применить иные меры защиты своих прав.</w:t>
      </w:r>
    </w:p>
    <w:p w14:paraId="5E1D24D4"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В случае невыполнения </w:t>
      </w:r>
      <w:r w:rsidR="00BC47C0" w:rsidRPr="00E84D00">
        <w:rPr>
          <w:rFonts w:ascii="Times New Roman" w:hAnsi="Times New Roman"/>
          <w:sz w:val="24"/>
          <w:szCs w:val="24"/>
        </w:rPr>
        <w:t>Продавцом</w:t>
      </w:r>
      <w:r w:rsidRPr="00E84D00">
        <w:rPr>
          <w:rFonts w:ascii="Times New Roman" w:hAnsi="Times New Roman"/>
          <w:sz w:val="24"/>
          <w:szCs w:val="24"/>
        </w:rPr>
        <w:t xml:space="preserve"> требования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об устранении недостатков в Работах, обнаруженных в период их выполнения, при приемке или в течение гарантийного периода, в срок, установленный соответствующим актом, подписанным </w:t>
      </w:r>
      <w:r w:rsidR="00BC47C0" w:rsidRPr="00E84D00">
        <w:rPr>
          <w:rFonts w:ascii="Times New Roman" w:hAnsi="Times New Roman"/>
          <w:sz w:val="24"/>
          <w:szCs w:val="24"/>
        </w:rPr>
        <w:t>Покупателем</w:t>
      </w:r>
      <w:r w:rsidRPr="00E84D00">
        <w:rPr>
          <w:rFonts w:ascii="Times New Roman" w:hAnsi="Times New Roman"/>
          <w:sz w:val="24"/>
          <w:szCs w:val="24"/>
        </w:rPr>
        <w:t>, а также в иных случаях, предусмотренных действующим</w:t>
      </w:r>
      <w:r w:rsidRPr="00E84D00">
        <w:rPr>
          <w:sz w:val="24"/>
          <w:szCs w:val="24"/>
        </w:rPr>
        <w:t xml:space="preserve"> </w:t>
      </w:r>
      <w:r w:rsidRPr="00E84D00">
        <w:rPr>
          <w:rFonts w:ascii="Times New Roman" w:hAnsi="Times New Roman"/>
          <w:sz w:val="24"/>
          <w:szCs w:val="24"/>
        </w:rPr>
        <w:t xml:space="preserve">законодательством, </w:t>
      </w:r>
      <w:r w:rsidR="00DE393E" w:rsidRPr="00E84D00">
        <w:rPr>
          <w:rFonts w:ascii="Times New Roman" w:hAnsi="Times New Roman"/>
          <w:sz w:val="24"/>
          <w:szCs w:val="24"/>
        </w:rPr>
        <w:t>Покупатель</w:t>
      </w:r>
      <w:r w:rsidRPr="00E84D00">
        <w:rPr>
          <w:rFonts w:ascii="Times New Roman" w:hAnsi="Times New Roman"/>
          <w:sz w:val="24"/>
          <w:szCs w:val="24"/>
        </w:rPr>
        <w:t xml:space="preserve"> вправе, привлечь за счет </w:t>
      </w:r>
      <w:r w:rsidR="00C8295B" w:rsidRPr="00E84D00">
        <w:rPr>
          <w:rFonts w:ascii="Times New Roman" w:hAnsi="Times New Roman"/>
          <w:sz w:val="24"/>
          <w:szCs w:val="24"/>
        </w:rPr>
        <w:t>Продавца</w:t>
      </w:r>
      <w:r w:rsidRPr="00E84D00">
        <w:rPr>
          <w:rFonts w:ascii="Times New Roman" w:hAnsi="Times New Roman"/>
          <w:sz w:val="24"/>
          <w:szCs w:val="24"/>
        </w:rPr>
        <w:t xml:space="preserve"> третьих лиц для устранения недостатков в Работах </w:t>
      </w:r>
      <w:r w:rsidR="00C8295B" w:rsidRPr="00E84D00">
        <w:rPr>
          <w:rFonts w:ascii="Times New Roman" w:hAnsi="Times New Roman"/>
          <w:sz w:val="24"/>
          <w:szCs w:val="24"/>
        </w:rPr>
        <w:t>Продавца</w:t>
      </w:r>
      <w:r w:rsidRPr="00E84D00">
        <w:rPr>
          <w:rFonts w:ascii="Times New Roman" w:hAnsi="Times New Roman"/>
          <w:sz w:val="24"/>
          <w:szCs w:val="24"/>
        </w:rPr>
        <w:t>.</w:t>
      </w:r>
    </w:p>
    <w:p w14:paraId="78097608"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В данном случае все расходы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(в том числе: по оплате работ третьих лиц; по выполнению невыполненных и исправлению выполненных ненадлежащим образом Работ; по закупке оборудования и материалов и прочие), а также неустойки (штрафы, пени, проценты), предусмотренные условиями настоящего Договора и/или действующим законодательством, а также убытки </w:t>
      </w:r>
      <w:r w:rsidR="00C8295B" w:rsidRPr="00E84D00">
        <w:rPr>
          <w:rFonts w:ascii="Times New Roman" w:hAnsi="Times New Roman"/>
          <w:sz w:val="24"/>
          <w:szCs w:val="24"/>
        </w:rPr>
        <w:t>Продавца</w:t>
      </w:r>
      <w:r w:rsidRPr="00E84D00">
        <w:rPr>
          <w:rFonts w:ascii="Times New Roman" w:hAnsi="Times New Roman"/>
          <w:sz w:val="24"/>
          <w:szCs w:val="24"/>
        </w:rPr>
        <w:t xml:space="preserve">, подлежат возмещению </w:t>
      </w:r>
      <w:r w:rsidR="00BC47C0" w:rsidRPr="00E84D00">
        <w:rPr>
          <w:rFonts w:ascii="Times New Roman" w:hAnsi="Times New Roman"/>
          <w:sz w:val="24"/>
          <w:szCs w:val="24"/>
        </w:rPr>
        <w:t>Продавцом</w:t>
      </w:r>
      <w:r w:rsidRPr="00E84D00">
        <w:rPr>
          <w:rFonts w:ascii="Times New Roman" w:hAnsi="Times New Roman"/>
          <w:sz w:val="24"/>
          <w:szCs w:val="24"/>
        </w:rPr>
        <w:t xml:space="preserve"> в течение 10 (десяти) календарных дней с даты выставления </w:t>
      </w:r>
      <w:r w:rsidR="00DE393E" w:rsidRPr="00E84D00">
        <w:rPr>
          <w:rFonts w:ascii="Times New Roman" w:hAnsi="Times New Roman"/>
          <w:sz w:val="24"/>
          <w:szCs w:val="24"/>
        </w:rPr>
        <w:t>Покупател</w:t>
      </w:r>
      <w:r w:rsidR="00BC47C0" w:rsidRPr="00E84D00">
        <w:rPr>
          <w:rFonts w:ascii="Times New Roman" w:hAnsi="Times New Roman"/>
          <w:sz w:val="24"/>
          <w:szCs w:val="24"/>
        </w:rPr>
        <w:t>ем</w:t>
      </w:r>
      <w:r w:rsidRPr="00E84D00">
        <w:rPr>
          <w:rFonts w:ascii="Times New Roman" w:hAnsi="Times New Roman"/>
          <w:sz w:val="24"/>
          <w:szCs w:val="24"/>
        </w:rPr>
        <w:t xml:space="preserve"> счета для оплаты.</w:t>
      </w:r>
    </w:p>
    <w:p w14:paraId="6571A148"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На основе мотивированного заключения </w:t>
      </w:r>
      <w:r w:rsidR="00DE393E" w:rsidRPr="00E84D00">
        <w:rPr>
          <w:rFonts w:ascii="Times New Roman" w:hAnsi="Times New Roman"/>
          <w:sz w:val="24"/>
          <w:szCs w:val="24"/>
        </w:rPr>
        <w:t>Покупатель</w:t>
      </w:r>
      <w:r w:rsidRPr="00E84D00">
        <w:rPr>
          <w:rFonts w:ascii="Times New Roman" w:hAnsi="Times New Roman"/>
          <w:sz w:val="24"/>
          <w:szCs w:val="24"/>
        </w:rPr>
        <w:t xml:space="preserve"> вправе удалить с Объекта проведения Работ лицо, являющееся сотрудником </w:t>
      </w:r>
      <w:r w:rsidR="00C8295B" w:rsidRPr="00E84D00">
        <w:rPr>
          <w:rFonts w:ascii="Times New Roman" w:hAnsi="Times New Roman"/>
          <w:sz w:val="24"/>
          <w:szCs w:val="24"/>
        </w:rPr>
        <w:t>Продавца</w:t>
      </w:r>
      <w:r w:rsidRPr="00E84D00">
        <w:rPr>
          <w:rFonts w:ascii="Times New Roman" w:hAnsi="Times New Roman"/>
          <w:sz w:val="24"/>
          <w:szCs w:val="24"/>
        </w:rPr>
        <w:t xml:space="preserve">, или лицо, привлеченное </w:t>
      </w:r>
      <w:r w:rsidR="00F84E4D" w:rsidRPr="00E84D00">
        <w:rPr>
          <w:rFonts w:ascii="Times New Roman" w:hAnsi="Times New Roman"/>
          <w:sz w:val="24"/>
          <w:szCs w:val="24"/>
        </w:rPr>
        <w:t>Продавцом</w:t>
      </w:r>
      <w:r w:rsidRPr="00E84D00">
        <w:rPr>
          <w:rFonts w:ascii="Times New Roman" w:hAnsi="Times New Roman"/>
          <w:sz w:val="24"/>
          <w:szCs w:val="24"/>
        </w:rPr>
        <w:t xml:space="preserve">, с обязательной заменой </w:t>
      </w:r>
      <w:r w:rsidR="00BC47C0" w:rsidRPr="00E84D00">
        <w:rPr>
          <w:rFonts w:ascii="Times New Roman" w:hAnsi="Times New Roman"/>
          <w:sz w:val="24"/>
          <w:szCs w:val="24"/>
        </w:rPr>
        <w:t>Продавцом</w:t>
      </w:r>
      <w:r w:rsidRPr="00E84D00">
        <w:rPr>
          <w:rFonts w:ascii="Times New Roman" w:hAnsi="Times New Roman"/>
          <w:sz w:val="24"/>
          <w:szCs w:val="24"/>
        </w:rPr>
        <w:t xml:space="preserve"> такого лица на приемлемого для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в сроки, установленные </w:t>
      </w:r>
      <w:r w:rsidR="00DE393E" w:rsidRPr="00E84D00">
        <w:rPr>
          <w:rFonts w:ascii="Times New Roman" w:hAnsi="Times New Roman"/>
          <w:sz w:val="24"/>
          <w:szCs w:val="24"/>
        </w:rPr>
        <w:t>Покупател</w:t>
      </w:r>
      <w:r w:rsidR="00BC47C0" w:rsidRPr="00E84D00">
        <w:rPr>
          <w:rFonts w:ascii="Times New Roman" w:hAnsi="Times New Roman"/>
          <w:sz w:val="24"/>
          <w:szCs w:val="24"/>
        </w:rPr>
        <w:t>ем</w:t>
      </w:r>
      <w:r w:rsidRPr="00E84D00">
        <w:rPr>
          <w:rFonts w:ascii="Times New Roman" w:hAnsi="Times New Roman"/>
          <w:sz w:val="24"/>
          <w:szCs w:val="24"/>
        </w:rPr>
        <w:t>.</w:t>
      </w:r>
    </w:p>
    <w:p w14:paraId="3E94ADB1" w14:textId="77777777" w:rsidR="00E84D00" w:rsidRPr="00E84D00" w:rsidRDefault="00DE393E"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Покупатель</w:t>
      </w:r>
      <w:r w:rsidR="00E00237" w:rsidRPr="00E84D00">
        <w:rPr>
          <w:rFonts w:ascii="Times New Roman" w:hAnsi="Times New Roman"/>
          <w:sz w:val="24"/>
          <w:szCs w:val="24"/>
        </w:rPr>
        <w:t xml:space="preserve"> реализует любые иные права, предусмотренные настоящим Договором, действующим законодательством или вытекающие из существа обязательств по Договору.</w:t>
      </w:r>
    </w:p>
    <w:p w14:paraId="0719AF99" w14:textId="5D0FB4B7" w:rsidR="009D203F"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В случае выявления случая нахождения на территории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/прохода на территорию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попытки прохода на территорию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в состоянии </w:t>
      </w:r>
      <w:r w:rsidRPr="00E84D00">
        <w:rPr>
          <w:rFonts w:ascii="Times New Roman" w:hAnsi="Times New Roman"/>
          <w:spacing w:val="-1"/>
          <w:sz w:val="24"/>
          <w:szCs w:val="24"/>
        </w:rPr>
        <w:t xml:space="preserve">алкогольного, токсического, наркотического опьянения со стороны сотрудника </w:t>
      </w:r>
      <w:r w:rsidR="00C8295B" w:rsidRPr="00E84D00">
        <w:rPr>
          <w:rFonts w:ascii="Times New Roman" w:hAnsi="Times New Roman"/>
          <w:spacing w:val="-1"/>
          <w:sz w:val="24"/>
          <w:szCs w:val="24"/>
        </w:rPr>
        <w:t>Продавца</w:t>
      </w:r>
      <w:r w:rsidRPr="00E84D00">
        <w:rPr>
          <w:rFonts w:ascii="Times New Roman" w:hAnsi="Times New Roman"/>
          <w:spacing w:val="-1"/>
          <w:sz w:val="24"/>
          <w:szCs w:val="24"/>
        </w:rPr>
        <w:t xml:space="preserve">, </w:t>
      </w:r>
      <w:r w:rsidR="00DE393E" w:rsidRPr="00E84D00">
        <w:rPr>
          <w:rFonts w:ascii="Times New Roman" w:hAnsi="Times New Roman"/>
          <w:sz w:val="24"/>
          <w:szCs w:val="24"/>
        </w:rPr>
        <w:t>Покупатель</w:t>
      </w:r>
      <w:r w:rsidRPr="00E84D00">
        <w:rPr>
          <w:rFonts w:ascii="Times New Roman" w:hAnsi="Times New Roman"/>
          <w:sz w:val="24"/>
          <w:szCs w:val="24"/>
        </w:rPr>
        <w:t xml:space="preserve"> вправе начислить </w:t>
      </w:r>
      <w:r w:rsidR="00BC47C0" w:rsidRPr="00E84D00">
        <w:rPr>
          <w:rFonts w:ascii="Times New Roman" w:hAnsi="Times New Roman"/>
          <w:sz w:val="24"/>
          <w:szCs w:val="24"/>
        </w:rPr>
        <w:t>Продавцу</w:t>
      </w:r>
      <w:r w:rsidRPr="00E84D00">
        <w:rPr>
          <w:rFonts w:ascii="Times New Roman" w:hAnsi="Times New Roman"/>
          <w:sz w:val="24"/>
          <w:szCs w:val="24"/>
        </w:rPr>
        <w:t xml:space="preserve"> штраф в размере 15 000,00 (пятнадцать тысяч) руб. за каждый такой случай.</w:t>
      </w:r>
    </w:p>
    <w:p w14:paraId="7F72357A" w14:textId="77777777" w:rsidR="00097272" w:rsidRPr="00FE39D3" w:rsidRDefault="00097272" w:rsidP="00097272">
      <w:pPr>
        <w:shd w:val="clear" w:color="auto" w:fill="FFFFFF"/>
        <w:ind w:right="170"/>
        <w:jc w:val="both"/>
        <w:rPr>
          <w:sz w:val="24"/>
          <w:szCs w:val="24"/>
        </w:rPr>
      </w:pPr>
    </w:p>
    <w:p w14:paraId="21D2A847" w14:textId="77777777" w:rsidR="00E84D00" w:rsidRDefault="00E00237" w:rsidP="00B85AC0">
      <w:pPr>
        <w:pStyle w:val="af9"/>
        <w:numPr>
          <w:ilvl w:val="1"/>
          <w:numId w:val="15"/>
        </w:numPr>
        <w:shd w:val="clear" w:color="auto" w:fill="FFFFFF"/>
        <w:tabs>
          <w:tab w:val="left" w:pos="1134"/>
        </w:tabs>
        <w:ind w:right="170"/>
        <w:jc w:val="both"/>
        <w:rPr>
          <w:rFonts w:ascii="Times New Roman" w:hAnsi="Times New Roman"/>
          <w:b/>
          <w:sz w:val="24"/>
          <w:szCs w:val="24"/>
          <w:u w:val="single"/>
        </w:rPr>
      </w:pPr>
      <w:r w:rsidRPr="00EC0C38">
        <w:rPr>
          <w:rFonts w:ascii="Times New Roman" w:hAnsi="Times New Roman"/>
          <w:b/>
          <w:sz w:val="24"/>
          <w:szCs w:val="24"/>
          <w:u w:val="single"/>
        </w:rPr>
        <w:t xml:space="preserve">Права </w:t>
      </w:r>
      <w:r w:rsidR="00C8295B">
        <w:rPr>
          <w:rFonts w:ascii="Times New Roman" w:hAnsi="Times New Roman"/>
          <w:b/>
          <w:sz w:val="24"/>
          <w:szCs w:val="24"/>
          <w:u w:val="single"/>
        </w:rPr>
        <w:t>Продавца</w:t>
      </w:r>
      <w:r w:rsidRPr="00EC0C38">
        <w:rPr>
          <w:rFonts w:ascii="Times New Roman" w:hAnsi="Times New Roman"/>
          <w:b/>
          <w:sz w:val="24"/>
          <w:szCs w:val="24"/>
          <w:u w:val="single"/>
        </w:rPr>
        <w:t>:</w:t>
      </w:r>
    </w:p>
    <w:p w14:paraId="2EAC10BB" w14:textId="7B080118" w:rsidR="00E84D00" w:rsidRPr="00E84D00" w:rsidRDefault="001523C0"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Перед началом Работ </w:t>
      </w:r>
      <w:r w:rsidR="00DE393E" w:rsidRPr="00E84D00">
        <w:rPr>
          <w:rFonts w:ascii="Times New Roman" w:hAnsi="Times New Roman"/>
          <w:sz w:val="24"/>
          <w:szCs w:val="24"/>
        </w:rPr>
        <w:t>Продавец</w:t>
      </w:r>
      <w:r w:rsidRPr="00E84D00">
        <w:rPr>
          <w:rFonts w:ascii="Times New Roman" w:hAnsi="Times New Roman"/>
          <w:sz w:val="24"/>
          <w:szCs w:val="24"/>
        </w:rPr>
        <w:t xml:space="preserve"> вправе проверить готовность </w:t>
      </w:r>
      <w:r w:rsidR="00DE393E" w:rsidRPr="00E84D00">
        <w:rPr>
          <w:rFonts w:ascii="Times New Roman" w:hAnsi="Times New Roman"/>
          <w:sz w:val="24"/>
          <w:szCs w:val="24"/>
        </w:rPr>
        <w:t>Покупателя</w:t>
      </w:r>
      <w:r w:rsidRPr="00E84D00">
        <w:rPr>
          <w:rFonts w:ascii="Times New Roman" w:hAnsi="Times New Roman"/>
          <w:sz w:val="24"/>
          <w:szCs w:val="24"/>
        </w:rPr>
        <w:t xml:space="preserve"> к проведению указанных Работ.</w:t>
      </w:r>
    </w:p>
    <w:p w14:paraId="2AB06B9E" w14:textId="77777777" w:rsidR="00E84D00" w:rsidRPr="00E84D00" w:rsidRDefault="00E00237"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 xml:space="preserve">Привлекать к выполнению Работ по Договору согласованные с </w:t>
      </w:r>
      <w:r w:rsidR="00F84E4D" w:rsidRPr="00E84D00">
        <w:rPr>
          <w:rFonts w:ascii="Times New Roman" w:hAnsi="Times New Roman"/>
          <w:sz w:val="24"/>
          <w:szCs w:val="24"/>
        </w:rPr>
        <w:t>Покупателем</w:t>
      </w:r>
      <w:r w:rsidRPr="00E84D00">
        <w:rPr>
          <w:rFonts w:ascii="Times New Roman" w:hAnsi="Times New Roman"/>
          <w:sz w:val="24"/>
          <w:szCs w:val="24"/>
        </w:rPr>
        <w:t xml:space="preserve"> организации, имеющие соответствующие лицензии и допуски, оставаясь ответственным перед </w:t>
      </w:r>
      <w:r w:rsidR="00DE393E" w:rsidRPr="00E84D00">
        <w:rPr>
          <w:rFonts w:ascii="Times New Roman" w:hAnsi="Times New Roman"/>
          <w:sz w:val="24"/>
          <w:szCs w:val="24"/>
        </w:rPr>
        <w:t>Покупател</w:t>
      </w:r>
      <w:r w:rsidR="00BC47C0" w:rsidRPr="00E84D00">
        <w:rPr>
          <w:rFonts w:ascii="Times New Roman" w:hAnsi="Times New Roman"/>
          <w:sz w:val="24"/>
          <w:szCs w:val="24"/>
        </w:rPr>
        <w:t>ем</w:t>
      </w:r>
      <w:r w:rsidRPr="00E84D00">
        <w:rPr>
          <w:rFonts w:ascii="Times New Roman" w:hAnsi="Times New Roman"/>
          <w:sz w:val="24"/>
          <w:szCs w:val="24"/>
        </w:rPr>
        <w:t xml:space="preserve"> за Работы, выполненные привлеченными </w:t>
      </w:r>
      <w:r w:rsidR="00F84E4D" w:rsidRPr="00E84D00">
        <w:rPr>
          <w:rFonts w:ascii="Times New Roman" w:hAnsi="Times New Roman"/>
          <w:sz w:val="24"/>
          <w:szCs w:val="24"/>
        </w:rPr>
        <w:t>Продавцом</w:t>
      </w:r>
      <w:r w:rsidRPr="00E84D00">
        <w:rPr>
          <w:rFonts w:ascii="Times New Roman" w:hAnsi="Times New Roman"/>
          <w:sz w:val="24"/>
          <w:szCs w:val="24"/>
        </w:rPr>
        <w:t xml:space="preserve"> третьими лицами.</w:t>
      </w:r>
    </w:p>
    <w:p w14:paraId="7D193DD8" w14:textId="0B2522B0" w:rsidR="009D203F" w:rsidRPr="00E84D00" w:rsidRDefault="00DE393E" w:rsidP="00B85AC0">
      <w:pPr>
        <w:pStyle w:val="af9"/>
        <w:numPr>
          <w:ilvl w:val="2"/>
          <w:numId w:val="15"/>
        </w:numPr>
        <w:shd w:val="clear" w:color="auto" w:fill="FFFFFF"/>
        <w:tabs>
          <w:tab w:val="left" w:pos="1134"/>
        </w:tabs>
        <w:ind w:right="170"/>
        <w:jc w:val="both"/>
        <w:rPr>
          <w:rFonts w:ascii="Times New Roman" w:hAnsi="Times New Roman"/>
          <w:b/>
          <w:sz w:val="24"/>
          <w:szCs w:val="24"/>
          <w:u w:val="single"/>
        </w:rPr>
      </w:pPr>
      <w:r w:rsidRPr="00E84D00">
        <w:rPr>
          <w:rFonts w:ascii="Times New Roman" w:hAnsi="Times New Roman"/>
          <w:sz w:val="24"/>
          <w:szCs w:val="24"/>
        </w:rPr>
        <w:t>Продавец</w:t>
      </w:r>
      <w:r w:rsidR="00E00237" w:rsidRPr="00E84D00">
        <w:rPr>
          <w:rFonts w:ascii="Times New Roman" w:hAnsi="Times New Roman"/>
          <w:sz w:val="24"/>
          <w:szCs w:val="24"/>
        </w:rPr>
        <w:t xml:space="preserve"> самостоятельно определяет способ выполнения Работ, который не должен противоречить срокам выполнения Работ, указанным в разделе </w:t>
      </w:r>
      <w:r w:rsidR="00A64D7D" w:rsidRPr="00E84D00">
        <w:rPr>
          <w:rFonts w:ascii="Times New Roman" w:hAnsi="Times New Roman"/>
          <w:sz w:val="24"/>
          <w:szCs w:val="24"/>
        </w:rPr>
        <w:t>3</w:t>
      </w:r>
      <w:r w:rsidR="00E00237" w:rsidRPr="00E84D00">
        <w:rPr>
          <w:rFonts w:ascii="Times New Roman" w:hAnsi="Times New Roman"/>
          <w:sz w:val="24"/>
          <w:szCs w:val="24"/>
        </w:rPr>
        <w:t xml:space="preserve"> настоящего Договора.</w:t>
      </w:r>
    </w:p>
    <w:p w14:paraId="4C667251" w14:textId="77777777" w:rsidR="00873ED9" w:rsidRPr="00980981" w:rsidRDefault="00873ED9" w:rsidP="00FC323B">
      <w:pPr>
        <w:tabs>
          <w:tab w:val="left" w:pos="1134"/>
        </w:tabs>
        <w:ind w:left="170" w:right="170"/>
        <w:jc w:val="both"/>
        <w:rPr>
          <w:sz w:val="24"/>
          <w:szCs w:val="24"/>
        </w:rPr>
      </w:pPr>
    </w:p>
    <w:p w14:paraId="113C682B" w14:textId="17FDB315" w:rsidR="009D203F" w:rsidRDefault="00203B06" w:rsidP="00B85AC0">
      <w:pPr>
        <w:pStyle w:val="32"/>
        <w:numPr>
          <w:ilvl w:val="0"/>
          <w:numId w:val="18"/>
        </w:numPr>
        <w:ind w:right="170"/>
        <w:jc w:val="center"/>
        <w:rPr>
          <w:b/>
          <w:szCs w:val="24"/>
        </w:rPr>
      </w:pPr>
      <w:r w:rsidRPr="00980981">
        <w:rPr>
          <w:b/>
          <w:szCs w:val="24"/>
        </w:rPr>
        <w:t>ГАРАНТИЙНЫЕ ОБЯЗАТЕЛЬСТВА</w:t>
      </w:r>
      <w:r w:rsidR="00D803C1" w:rsidRPr="00980981">
        <w:rPr>
          <w:b/>
          <w:szCs w:val="24"/>
        </w:rPr>
        <w:t>.</w:t>
      </w:r>
    </w:p>
    <w:p w14:paraId="63B3813B" w14:textId="77777777" w:rsidR="00E84D00" w:rsidRDefault="00DE393E" w:rsidP="00B85AC0">
      <w:pPr>
        <w:pStyle w:val="210"/>
        <w:numPr>
          <w:ilvl w:val="1"/>
          <w:numId w:val="18"/>
        </w:numPr>
        <w:spacing w:line="240" w:lineRule="auto"/>
        <w:ind w:right="170"/>
        <w:jc w:val="both"/>
        <w:rPr>
          <w:sz w:val="24"/>
          <w:szCs w:val="24"/>
        </w:rPr>
      </w:pPr>
      <w:r>
        <w:rPr>
          <w:sz w:val="24"/>
          <w:szCs w:val="24"/>
        </w:rPr>
        <w:t>Продавец</w:t>
      </w:r>
      <w:r w:rsidR="006C3A06" w:rsidRPr="00980981">
        <w:rPr>
          <w:sz w:val="24"/>
          <w:szCs w:val="24"/>
        </w:rPr>
        <w:t xml:space="preserve"> гарантирует, что поставляем</w:t>
      </w:r>
      <w:r w:rsidR="00962B83" w:rsidRPr="00980981">
        <w:rPr>
          <w:sz w:val="24"/>
          <w:szCs w:val="24"/>
        </w:rPr>
        <w:t>ое</w:t>
      </w:r>
      <w:r w:rsidR="006C3A06" w:rsidRPr="00980981">
        <w:rPr>
          <w:sz w:val="24"/>
          <w:szCs w:val="24"/>
        </w:rPr>
        <w:t xml:space="preserve"> </w:t>
      </w:r>
      <w:r w:rsidR="00962B83" w:rsidRPr="00980981">
        <w:rPr>
          <w:sz w:val="24"/>
          <w:szCs w:val="24"/>
        </w:rPr>
        <w:t>Оборудование</w:t>
      </w:r>
      <w:r w:rsidR="006C3A06" w:rsidRPr="00980981">
        <w:rPr>
          <w:sz w:val="24"/>
          <w:szCs w:val="24"/>
        </w:rPr>
        <w:t>, а также любые его составляющие (</w:t>
      </w:r>
      <w:r w:rsidR="00172E2E" w:rsidRPr="00980981">
        <w:rPr>
          <w:sz w:val="24"/>
          <w:szCs w:val="24"/>
        </w:rPr>
        <w:t xml:space="preserve">комплектующие) является новым, комплектным и </w:t>
      </w:r>
      <w:r w:rsidR="006C3A06" w:rsidRPr="00980981">
        <w:rPr>
          <w:sz w:val="24"/>
          <w:szCs w:val="24"/>
        </w:rPr>
        <w:t>в течение гарантийного срока буд</w:t>
      </w:r>
      <w:r w:rsidR="003A75EA" w:rsidRPr="00980981">
        <w:rPr>
          <w:sz w:val="24"/>
          <w:szCs w:val="24"/>
        </w:rPr>
        <w:t>е</w:t>
      </w:r>
      <w:r w:rsidR="006C3A06" w:rsidRPr="00980981">
        <w:rPr>
          <w:sz w:val="24"/>
          <w:szCs w:val="24"/>
        </w:rPr>
        <w:t>т соответствовать своему функциональному назначению,</w:t>
      </w:r>
      <w:r w:rsidR="00962B83" w:rsidRPr="00980981">
        <w:rPr>
          <w:sz w:val="24"/>
          <w:szCs w:val="24"/>
        </w:rPr>
        <w:t xml:space="preserve"> сопроводительной </w:t>
      </w:r>
      <w:r w:rsidR="00FB7B72" w:rsidRPr="00980981">
        <w:rPr>
          <w:sz w:val="24"/>
          <w:szCs w:val="24"/>
        </w:rPr>
        <w:t>документации,</w:t>
      </w:r>
      <w:r w:rsidR="006C3A06" w:rsidRPr="00980981">
        <w:rPr>
          <w:sz w:val="24"/>
          <w:szCs w:val="24"/>
        </w:rPr>
        <w:t xml:space="preserve"> требованиям, установленным </w:t>
      </w:r>
      <w:r w:rsidR="00124E1B" w:rsidRPr="00980981">
        <w:rPr>
          <w:sz w:val="24"/>
          <w:szCs w:val="24"/>
        </w:rPr>
        <w:t xml:space="preserve">в </w:t>
      </w:r>
      <w:r w:rsidR="00962B83" w:rsidRPr="00980981">
        <w:rPr>
          <w:sz w:val="24"/>
          <w:szCs w:val="24"/>
        </w:rPr>
        <w:t>Приложениях</w:t>
      </w:r>
      <w:r w:rsidR="006C3A06" w:rsidRPr="00980981">
        <w:rPr>
          <w:sz w:val="24"/>
          <w:szCs w:val="24"/>
        </w:rPr>
        <w:t xml:space="preserve"> к Договору, </w:t>
      </w:r>
      <w:r w:rsidR="0094080A" w:rsidRPr="00980981">
        <w:rPr>
          <w:sz w:val="24"/>
          <w:szCs w:val="24"/>
        </w:rPr>
        <w:t xml:space="preserve">технической </w:t>
      </w:r>
      <w:r w:rsidR="009D23F1" w:rsidRPr="00980981">
        <w:rPr>
          <w:sz w:val="24"/>
          <w:szCs w:val="24"/>
        </w:rPr>
        <w:t>документации завода</w:t>
      </w:r>
      <w:r w:rsidR="0094080A" w:rsidRPr="00980981">
        <w:rPr>
          <w:sz w:val="24"/>
          <w:szCs w:val="24"/>
        </w:rPr>
        <w:t xml:space="preserve">-изготовителя </w:t>
      </w:r>
      <w:r w:rsidR="006C3A06" w:rsidRPr="00980981">
        <w:rPr>
          <w:sz w:val="24"/>
          <w:szCs w:val="24"/>
        </w:rPr>
        <w:t xml:space="preserve">и иным требованиям, предъявляемым действующим законодательством Российской Федерации к </w:t>
      </w:r>
      <w:r w:rsidR="009D23F1" w:rsidRPr="00980981">
        <w:rPr>
          <w:sz w:val="24"/>
          <w:szCs w:val="24"/>
        </w:rPr>
        <w:t>качеству Оборудования такого рода, соответствует современному уровню техники и не имеет неисправностей и дефектов, которые отрицательно влияют на работоспособность поставленного Оборудования.</w:t>
      </w:r>
    </w:p>
    <w:p w14:paraId="6D53ABDF" w14:textId="77777777" w:rsidR="00E84D00" w:rsidRDefault="006C3A06" w:rsidP="00B85AC0">
      <w:pPr>
        <w:pStyle w:val="210"/>
        <w:numPr>
          <w:ilvl w:val="1"/>
          <w:numId w:val="18"/>
        </w:numPr>
        <w:spacing w:line="240" w:lineRule="auto"/>
        <w:ind w:right="170"/>
        <w:jc w:val="both"/>
        <w:rPr>
          <w:sz w:val="24"/>
          <w:szCs w:val="24"/>
        </w:rPr>
      </w:pPr>
      <w:r w:rsidRPr="00E84D00">
        <w:rPr>
          <w:sz w:val="24"/>
          <w:szCs w:val="24"/>
        </w:rPr>
        <w:t>Гарантийный срок</w:t>
      </w:r>
      <w:r w:rsidR="00962B83" w:rsidRPr="00E84D00">
        <w:rPr>
          <w:sz w:val="24"/>
          <w:szCs w:val="24"/>
        </w:rPr>
        <w:t xml:space="preserve"> на Оборудование</w:t>
      </w:r>
      <w:r w:rsidR="003169A3" w:rsidRPr="00E84D00">
        <w:rPr>
          <w:sz w:val="24"/>
          <w:szCs w:val="24"/>
        </w:rPr>
        <w:t xml:space="preserve"> составляет 24 месяца.</w:t>
      </w:r>
    </w:p>
    <w:p w14:paraId="48C49293" w14:textId="77777777" w:rsidR="00647E82" w:rsidRDefault="00D714F0" w:rsidP="00B85AC0">
      <w:pPr>
        <w:pStyle w:val="210"/>
        <w:numPr>
          <w:ilvl w:val="1"/>
          <w:numId w:val="18"/>
        </w:numPr>
        <w:spacing w:line="240" w:lineRule="auto"/>
        <w:ind w:right="170"/>
        <w:jc w:val="both"/>
        <w:rPr>
          <w:sz w:val="24"/>
          <w:szCs w:val="24"/>
        </w:rPr>
      </w:pPr>
      <w:r w:rsidRPr="00E84D00">
        <w:rPr>
          <w:sz w:val="24"/>
          <w:szCs w:val="24"/>
        </w:rPr>
        <w:t xml:space="preserve">С даты подписания </w:t>
      </w:r>
      <w:r w:rsidR="00A31C7D" w:rsidRPr="00E84D00">
        <w:rPr>
          <w:sz w:val="24"/>
          <w:szCs w:val="24"/>
        </w:rPr>
        <w:t>акт</w:t>
      </w:r>
      <w:r w:rsidR="00E84D00">
        <w:rPr>
          <w:sz w:val="24"/>
          <w:szCs w:val="24"/>
        </w:rPr>
        <w:t>а</w:t>
      </w:r>
      <w:r w:rsidR="00A31C7D" w:rsidRPr="00E84D00">
        <w:rPr>
          <w:sz w:val="24"/>
          <w:szCs w:val="24"/>
        </w:rPr>
        <w:t xml:space="preserve"> выполненных</w:t>
      </w:r>
      <w:r w:rsidR="0082525D" w:rsidRPr="00E84D00">
        <w:rPr>
          <w:sz w:val="24"/>
          <w:szCs w:val="24"/>
        </w:rPr>
        <w:t xml:space="preserve"> </w:t>
      </w:r>
      <w:r w:rsidR="00647E82" w:rsidRPr="00E84D00">
        <w:rPr>
          <w:sz w:val="24"/>
          <w:szCs w:val="24"/>
        </w:rPr>
        <w:t>пусконаладочных Работ</w:t>
      </w:r>
      <w:r w:rsidR="00BD0D0E" w:rsidRPr="00E84D00">
        <w:rPr>
          <w:sz w:val="24"/>
          <w:szCs w:val="24"/>
        </w:rPr>
        <w:t xml:space="preserve"> </w:t>
      </w:r>
      <w:r w:rsidR="00BC47C0" w:rsidRPr="00E84D00">
        <w:rPr>
          <w:sz w:val="24"/>
          <w:szCs w:val="24"/>
        </w:rPr>
        <w:t xml:space="preserve">Продавцом </w:t>
      </w:r>
      <w:r w:rsidRPr="00E84D00">
        <w:rPr>
          <w:sz w:val="24"/>
          <w:szCs w:val="24"/>
        </w:rPr>
        <w:t xml:space="preserve">и </w:t>
      </w:r>
      <w:r w:rsidR="00DE393E" w:rsidRPr="00E84D00">
        <w:rPr>
          <w:sz w:val="24"/>
          <w:szCs w:val="24"/>
        </w:rPr>
        <w:t>Покупател</w:t>
      </w:r>
      <w:r w:rsidR="00BC47C0" w:rsidRPr="00E84D00">
        <w:rPr>
          <w:sz w:val="24"/>
          <w:szCs w:val="24"/>
        </w:rPr>
        <w:t>ем</w:t>
      </w:r>
      <w:r w:rsidRPr="00E84D00">
        <w:rPr>
          <w:sz w:val="24"/>
          <w:szCs w:val="24"/>
        </w:rPr>
        <w:t xml:space="preserve"> начинает исчисляться гарантийный срок на Оборудование</w:t>
      </w:r>
      <w:r w:rsidR="00616C70" w:rsidRPr="00E84D00">
        <w:rPr>
          <w:sz w:val="24"/>
          <w:szCs w:val="24"/>
        </w:rPr>
        <w:t xml:space="preserve"> и результат Работ</w:t>
      </w:r>
      <w:r w:rsidRPr="00E84D00">
        <w:rPr>
          <w:sz w:val="24"/>
          <w:szCs w:val="24"/>
        </w:rPr>
        <w:t>.</w:t>
      </w:r>
      <w:r w:rsidR="00EB39FC" w:rsidRPr="00E84D00">
        <w:rPr>
          <w:sz w:val="24"/>
          <w:szCs w:val="24"/>
        </w:rPr>
        <w:t xml:space="preserve"> Все расходы, </w:t>
      </w:r>
      <w:r w:rsidR="00EB39FC" w:rsidRPr="00E84D00">
        <w:rPr>
          <w:sz w:val="24"/>
          <w:szCs w:val="24"/>
        </w:rPr>
        <w:lastRenderedPageBreak/>
        <w:t xml:space="preserve">связанные с ремонтом Оборудования или заменой его комплектующих, вышедших из строя в течение гарантийного срока, несет </w:t>
      </w:r>
      <w:r w:rsidR="00DE393E" w:rsidRPr="00E84D00">
        <w:rPr>
          <w:sz w:val="24"/>
          <w:szCs w:val="24"/>
        </w:rPr>
        <w:t>Продавец</w:t>
      </w:r>
      <w:r w:rsidR="00EB39FC" w:rsidRPr="00E84D00">
        <w:rPr>
          <w:sz w:val="24"/>
          <w:szCs w:val="24"/>
        </w:rPr>
        <w:t>.</w:t>
      </w:r>
    </w:p>
    <w:p w14:paraId="0BA52BF5" w14:textId="4B7453ED" w:rsidR="009D203F" w:rsidRPr="00647E82" w:rsidRDefault="006C3A06" w:rsidP="00B85AC0">
      <w:pPr>
        <w:pStyle w:val="210"/>
        <w:numPr>
          <w:ilvl w:val="1"/>
          <w:numId w:val="18"/>
        </w:numPr>
        <w:spacing w:line="240" w:lineRule="auto"/>
        <w:ind w:right="170"/>
        <w:jc w:val="both"/>
        <w:rPr>
          <w:sz w:val="24"/>
          <w:szCs w:val="24"/>
        </w:rPr>
      </w:pPr>
      <w:r w:rsidRPr="00647E82">
        <w:rPr>
          <w:sz w:val="24"/>
          <w:szCs w:val="24"/>
        </w:rPr>
        <w:t xml:space="preserve">В случае обнаружения </w:t>
      </w:r>
      <w:r w:rsidR="00D16A0A" w:rsidRPr="00647E82">
        <w:rPr>
          <w:sz w:val="24"/>
          <w:szCs w:val="24"/>
        </w:rPr>
        <w:t xml:space="preserve">недостатков </w:t>
      </w:r>
      <w:r w:rsidR="00DC32A5" w:rsidRPr="00647E82">
        <w:rPr>
          <w:sz w:val="24"/>
          <w:szCs w:val="24"/>
        </w:rPr>
        <w:t>Оборудования</w:t>
      </w:r>
      <w:r w:rsidR="00616C70" w:rsidRPr="00647E82">
        <w:rPr>
          <w:sz w:val="24"/>
          <w:szCs w:val="24"/>
        </w:rPr>
        <w:t xml:space="preserve"> или результатов Работ</w:t>
      </w:r>
      <w:r w:rsidRPr="00647E82">
        <w:rPr>
          <w:sz w:val="24"/>
          <w:szCs w:val="24"/>
        </w:rPr>
        <w:t xml:space="preserve"> </w:t>
      </w:r>
      <w:r w:rsidR="00DE393E" w:rsidRPr="00647E82">
        <w:rPr>
          <w:sz w:val="24"/>
          <w:szCs w:val="24"/>
        </w:rPr>
        <w:t>Покупатель</w:t>
      </w:r>
      <w:r w:rsidRPr="00647E82">
        <w:rPr>
          <w:sz w:val="24"/>
          <w:szCs w:val="24"/>
        </w:rPr>
        <w:t xml:space="preserve"> может заявить </w:t>
      </w:r>
      <w:r w:rsidR="00D16A0A" w:rsidRPr="00647E82">
        <w:rPr>
          <w:sz w:val="24"/>
          <w:szCs w:val="24"/>
        </w:rPr>
        <w:t xml:space="preserve">требования, связанные с такими недостатками, </w:t>
      </w:r>
      <w:r w:rsidRPr="00647E82">
        <w:rPr>
          <w:sz w:val="24"/>
          <w:szCs w:val="24"/>
        </w:rPr>
        <w:t xml:space="preserve">в течение гарантийного срока. </w:t>
      </w:r>
      <w:r w:rsidR="00D16A0A" w:rsidRPr="00647E82">
        <w:rPr>
          <w:sz w:val="24"/>
          <w:szCs w:val="24"/>
        </w:rPr>
        <w:t xml:space="preserve">Такое требование </w:t>
      </w:r>
      <w:r w:rsidRPr="00647E82">
        <w:rPr>
          <w:sz w:val="24"/>
          <w:szCs w:val="24"/>
        </w:rPr>
        <w:t>долж</w:t>
      </w:r>
      <w:r w:rsidR="00D16A0A" w:rsidRPr="00647E82">
        <w:rPr>
          <w:sz w:val="24"/>
          <w:szCs w:val="24"/>
        </w:rPr>
        <w:t>но</w:t>
      </w:r>
      <w:r w:rsidRPr="00647E82">
        <w:rPr>
          <w:sz w:val="24"/>
          <w:szCs w:val="24"/>
        </w:rPr>
        <w:t xml:space="preserve"> быть предъявлен</w:t>
      </w:r>
      <w:r w:rsidR="00D16A0A" w:rsidRPr="00647E82">
        <w:rPr>
          <w:sz w:val="24"/>
          <w:szCs w:val="24"/>
        </w:rPr>
        <w:t>о</w:t>
      </w:r>
      <w:r w:rsidRPr="00647E82">
        <w:rPr>
          <w:sz w:val="24"/>
          <w:szCs w:val="24"/>
        </w:rPr>
        <w:t xml:space="preserve"> </w:t>
      </w:r>
      <w:r w:rsidR="00DC32A5" w:rsidRPr="00647E82">
        <w:rPr>
          <w:sz w:val="24"/>
          <w:szCs w:val="24"/>
        </w:rPr>
        <w:t>Исполнителю</w:t>
      </w:r>
      <w:r w:rsidR="00D16A0A" w:rsidRPr="00647E82">
        <w:rPr>
          <w:sz w:val="24"/>
          <w:szCs w:val="24"/>
        </w:rPr>
        <w:t xml:space="preserve"> </w:t>
      </w:r>
      <w:r w:rsidRPr="00647E82">
        <w:rPr>
          <w:sz w:val="24"/>
          <w:szCs w:val="24"/>
        </w:rPr>
        <w:t>в письменном виде (</w:t>
      </w:r>
      <w:r w:rsidR="00D16A0A" w:rsidRPr="00647E82">
        <w:rPr>
          <w:sz w:val="24"/>
          <w:szCs w:val="24"/>
        </w:rPr>
        <w:t xml:space="preserve">заказным </w:t>
      </w:r>
      <w:r w:rsidRPr="00647E82">
        <w:rPr>
          <w:sz w:val="24"/>
          <w:szCs w:val="24"/>
        </w:rPr>
        <w:t>письмом</w:t>
      </w:r>
      <w:r w:rsidR="00D16A0A" w:rsidRPr="00647E82">
        <w:rPr>
          <w:sz w:val="24"/>
          <w:szCs w:val="24"/>
        </w:rPr>
        <w:t xml:space="preserve"> или </w:t>
      </w:r>
      <w:r w:rsidR="00223C9D" w:rsidRPr="00647E82">
        <w:rPr>
          <w:sz w:val="24"/>
          <w:szCs w:val="24"/>
        </w:rPr>
        <w:t>курьером,</w:t>
      </w:r>
      <w:r w:rsidR="00D16A0A" w:rsidRPr="00647E82">
        <w:rPr>
          <w:sz w:val="24"/>
          <w:szCs w:val="24"/>
        </w:rPr>
        <w:t xml:space="preserve"> или по электронной почте</w:t>
      </w:r>
      <w:r w:rsidRPr="00647E82">
        <w:rPr>
          <w:sz w:val="24"/>
          <w:szCs w:val="24"/>
        </w:rPr>
        <w:t>) и долж</w:t>
      </w:r>
      <w:r w:rsidR="00D16A0A" w:rsidRPr="00647E82">
        <w:rPr>
          <w:sz w:val="24"/>
          <w:szCs w:val="24"/>
        </w:rPr>
        <w:t>но</w:t>
      </w:r>
      <w:r w:rsidRPr="00647E82">
        <w:rPr>
          <w:sz w:val="24"/>
          <w:szCs w:val="24"/>
        </w:rPr>
        <w:t xml:space="preserve"> содержать следующее:</w:t>
      </w:r>
    </w:p>
    <w:p w14:paraId="5A940655" w14:textId="77777777" w:rsidR="006C3A06" w:rsidRPr="00980981" w:rsidRDefault="006C3A06" w:rsidP="00FC323B">
      <w:pPr>
        <w:pStyle w:val="210"/>
        <w:tabs>
          <w:tab w:val="left" w:pos="0"/>
          <w:tab w:val="left" w:pos="1134"/>
        </w:tabs>
        <w:spacing w:line="240" w:lineRule="auto"/>
        <w:ind w:left="170" w:right="170" w:firstLine="567"/>
        <w:jc w:val="both"/>
        <w:rPr>
          <w:sz w:val="24"/>
          <w:szCs w:val="24"/>
        </w:rPr>
      </w:pPr>
      <w:r w:rsidRPr="00980981">
        <w:rPr>
          <w:sz w:val="24"/>
          <w:szCs w:val="24"/>
        </w:rPr>
        <w:t xml:space="preserve">- наименование </w:t>
      </w:r>
      <w:r w:rsidR="00DC32A5" w:rsidRPr="00980981">
        <w:rPr>
          <w:sz w:val="24"/>
          <w:szCs w:val="24"/>
        </w:rPr>
        <w:t>Оборудования</w:t>
      </w:r>
      <w:r w:rsidRPr="00980981">
        <w:rPr>
          <w:sz w:val="24"/>
          <w:szCs w:val="24"/>
        </w:rPr>
        <w:t xml:space="preserve"> и его </w:t>
      </w:r>
      <w:r w:rsidR="00616C70" w:rsidRPr="00980981">
        <w:rPr>
          <w:sz w:val="24"/>
          <w:szCs w:val="24"/>
        </w:rPr>
        <w:t xml:space="preserve">местонахождение </w:t>
      </w:r>
      <w:r w:rsidRPr="00980981">
        <w:rPr>
          <w:sz w:val="24"/>
          <w:szCs w:val="24"/>
        </w:rPr>
        <w:t xml:space="preserve">в момент подачи </w:t>
      </w:r>
      <w:r w:rsidR="00D16A0A" w:rsidRPr="00980981">
        <w:rPr>
          <w:sz w:val="24"/>
          <w:szCs w:val="24"/>
        </w:rPr>
        <w:t>требования</w:t>
      </w:r>
      <w:r w:rsidR="00616C70" w:rsidRPr="00980981">
        <w:rPr>
          <w:sz w:val="24"/>
          <w:szCs w:val="24"/>
        </w:rPr>
        <w:t xml:space="preserve"> и/</w:t>
      </w:r>
      <w:r w:rsidR="00E117F4" w:rsidRPr="00980981">
        <w:rPr>
          <w:sz w:val="24"/>
          <w:szCs w:val="24"/>
        </w:rPr>
        <w:t>или наименование</w:t>
      </w:r>
      <w:r w:rsidR="00616C70" w:rsidRPr="00980981">
        <w:rPr>
          <w:sz w:val="24"/>
          <w:szCs w:val="24"/>
        </w:rPr>
        <w:t xml:space="preserve"> Работ</w:t>
      </w:r>
      <w:r w:rsidRPr="00980981">
        <w:rPr>
          <w:sz w:val="24"/>
          <w:szCs w:val="24"/>
        </w:rPr>
        <w:t>;</w:t>
      </w:r>
    </w:p>
    <w:p w14:paraId="7BC3CAC9" w14:textId="77777777" w:rsidR="006C3A06" w:rsidRPr="00980981" w:rsidRDefault="006C3A06" w:rsidP="00FC323B">
      <w:pPr>
        <w:pStyle w:val="210"/>
        <w:tabs>
          <w:tab w:val="left" w:pos="0"/>
          <w:tab w:val="left" w:pos="1134"/>
        </w:tabs>
        <w:spacing w:line="240" w:lineRule="auto"/>
        <w:ind w:left="170" w:right="170" w:firstLine="567"/>
        <w:jc w:val="both"/>
        <w:rPr>
          <w:sz w:val="24"/>
          <w:szCs w:val="24"/>
        </w:rPr>
      </w:pPr>
      <w:r w:rsidRPr="00980981">
        <w:rPr>
          <w:sz w:val="24"/>
          <w:szCs w:val="24"/>
        </w:rPr>
        <w:t xml:space="preserve">- основание для подачи </w:t>
      </w:r>
      <w:r w:rsidR="00D16A0A" w:rsidRPr="00980981">
        <w:rPr>
          <w:sz w:val="24"/>
          <w:szCs w:val="24"/>
        </w:rPr>
        <w:t xml:space="preserve">требования </w:t>
      </w:r>
      <w:r w:rsidRPr="00980981">
        <w:rPr>
          <w:sz w:val="24"/>
          <w:szCs w:val="24"/>
        </w:rPr>
        <w:t xml:space="preserve">с указанием конкретных недостатков </w:t>
      </w:r>
      <w:r w:rsidR="00DC32A5" w:rsidRPr="00980981">
        <w:rPr>
          <w:sz w:val="24"/>
          <w:szCs w:val="24"/>
        </w:rPr>
        <w:t>Оборудования</w:t>
      </w:r>
      <w:r w:rsidR="00616C70" w:rsidRPr="00980981">
        <w:rPr>
          <w:sz w:val="24"/>
          <w:szCs w:val="24"/>
        </w:rPr>
        <w:t xml:space="preserve"> и/или Работ</w:t>
      </w:r>
      <w:r w:rsidRPr="00980981">
        <w:rPr>
          <w:sz w:val="24"/>
          <w:szCs w:val="24"/>
        </w:rPr>
        <w:t>;</w:t>
      </w:r>
    </w:p>
    <w:p w14:paraId="3D0D8AEC" w14:textId="77777777" w:rsidR="00647E82" w:rsidRDefault="006C3A06" w:rsidP="00647E82">
      <w:pPr>
        <w:pStyle w:val="210"/>
        <w:tabs>
          <w:tab w:val="left" w:pos="0"/>
          <w:tab w:val="left" w:pos="1134"/>
        </w:tabs>
        <w:spacing w:line="240" w:lineRule="auto"/>
        <w:ind w:left="170" w:right="170" w:firstLine="567"/>
        <w:jc w:val="both"/>
        <w:rPr>
          <w:sz w:val="24"/>
          <w:szCs w:val="24"/>
        </w:rPr>
      </w:pPr>
      <w:r w:rsidRPr="00980981">
        <w:rPr>
          <w:sz w:val="24"/>
          <w:szCs w:val="24"/>
        </w:rPr>
        <w:t xml:space="preserve">- конкретные </w:t>
      </w:r>
      <w:r w:rsidR="009E1DF3" w:rsidRPr="00980981">
        <w:rPr>
          <w:sz w:val="24"/>
          <w:szCs w:val="24"/>
        </w:rPr>
        <w:t xml:space="preserve">предложения </w:t>
      </w:r>
      <w:r w:rsidR="00DE393E">
        <w:rPr>
          <w:sz w:val="24"/>
          <w:szCs w:val="24"/>
        </w:rPr>
        <w:t>Покупателя</w:t>
      </w:r>
      <w:r w:rsidRPr="00980981">
        <w:rPr>
          <w:sz w:val="24"/>
          <w:szCs w:val="24"/>
        </w:rPr>
        <w:t xml:space="preserve"> по урегулированию </w:t>
      </w:r>
      <w:r w:rsidR="00D16A0A" w:rsidRPr="00980981">
        <w:rPr>
          <w:sz w:val="24"/>
          <w:szCs w:val="24"/>
        </w:rPr>
        <w:t>требования</w:t>
      </w:r>
      <w:r w:rsidR="008854AC" w:rsidRPr="00980981">
        <w:rPr>
          <w:sz w:val="24"/>
          <w:szCs w:val="24"/>
        </w:rPr>
        <w:t>.</w:t>
      </w:r>
      <w:r w:rsidRPr="00980981">
        <w:rPr>
          <w:sz w:val="24"/>
          <w:szCs w:val="24"/>
        </w:rPr>
        <w:t xml:space="preserve"> </w:t>
      </w:r>
    </w:p>
    <w:p w14:paraId="5E1BFC45" w14:textId="77777777" w:rsidR="00647E82" w:rsidRDefault="00647E82" w:rsidP="00647E82">
      <w:pPr>
        <w:pStyle w:val="210"/>
        <w:tabs>
          <w:tab w:val="left" w:pos="0"/>
        </w:tabs>
        <w:spacing w:line="240" w:lineRule="auto"/>
        <w:ind w:right="170"/>
        <w:jc w:val="both"/>
        <w:rPr>
          <w:sz w:val="24"/>
          <w:szCs w:val="24"/>
        </w:rPr>
      </w:pPr>
      <w:r>
        <w:rPr>
          <w:sz w:val="24"/>
          <w:szCs w:val="24"/>
        </w:rPr>
        <w:t xml:space="preserve">7.5. </w:t>
      </w:r>
      <w:r w:rsidR="00DE393E">
        <w:rPr>
          <w:sz w:val="24"/>
          <w:szCs w:val="24"/>
        </w:rPr>
        <w:t>Продавец</w:t>
      </w:r>
      <w:r w:rsidR="005A2C40" w:rsidRPr="00980981">
        <w:rPr>
          <w:sz w:val="24"/>
          <w:szCs w:val="24"/>
        </w:rPr>
        <w:t xml:space="preserve"> </w:t>
      </w:r>
      <w:r w:rsidR="006C3A06" w:rsidRPr="00980981">
        <w:rPr>
          <w:sz w:val="24"/>
          <w:szCs w:val="24"/>
        </w:rPr>
        <w:t xml:space="preserve">в течение 5 </w:t>
      </w:r>
      <w:r w:rsidR="004A6BC1" w:rsidRPr="00980981">
        <w:rPr>
          <w:sz w:val="24"/>
          <w:szCs w:val="24"/>
        </w:rPr>
        <w:t xml:space="preserve">(пяти) рабочих </w:t>
      </w:r>
      <w:r w:rsidR="006C3A06" w:rsidRPr="00980981">
        <w:rPr>
          <w:sz w:val="24"/>
          <w:szCs w:val="24"/>
        </w:rPr>
        <w:t xml:space="preserve">дней, считая со дня, следующего за днем получения </w:t>
      </w:r>
      <w:r w:rsidR="00914DC2" w:rsidRPr="00980981">
        <w:rPr>
          <w:sz w:val="24"/>
          <w:szCs w:val="24"/>
        </w:rPr>
        <w:t xml:space="preserve">требования, указанного в п. </w:t>
      </w:r>
      <w:r>
        <w:rPr>
          <w:sz w:val="24"/>
          <w:szCs w:val="24"/>
        </w:rPr>
        <w:t>7</w:t>
      </w:r>
      <w:r w:rsidR="00914DC2" w:rsidRPr="00980981">
        <w:rPr>
          <w:sz w:val="24"/>
          <w:szCs w:val="24"/>
        </w:rPr>
        <w:t>.</w:t>
      </w:r>
      <w:r w:rsidR="00761777">
        <w:rPr>
          <w:sz w:val="24"/>
          <w:szCs w:val="24"/>
        </w:rPr>
        <w:t>5.</w:t>
      </w:r>
      <w:r w:rsidR="00761777" w:rsidRPr="00980981">
        <w:rPr>
          <w:sz w:val="24"/>
          <w:szCs w:val="24"/>
        </w:rPr>
        <w:t xml:space="preserve"> </w:t>
      </w:r>
      <w:r w:rsidR="00914DC2" w:rsidRPr="00980981">
        <w:rPr>
          <w:sz w:val="24"/>
          <w:szCs w:val="24"/>
        </w:rPr>
        <w:t>Договора</w:t>
      </w:r>
      <w:r w:rsidR="006C3A06" w:rsidRPr="00980981">
        <w:rPr>
          <w:sz w:val="24"/>
          <w:szCs w:val="24"/>
        </w:rPr>
        <w:t xml:space="preserve">, обязан прислать к </w:t>
      </w:r>
      <w:r w:rsidR="00C8295B">
        <w:rPr>
          <w:sz w:val="24"/>
          <w:szCs w:val="24"/>
        </w:rPr>
        <w:t>Покупателю</w:t>
      </w:r>
      <w:r w:rsidR="005A2C40" w:rsidRPr="00980981">
        <w:rPr>
          <w:sz w:val="24"/>
          <w:szCs w:val="24"/>
        </w:rPr>
        <w:t xml:space="preserve"> </w:t>
      </w:r>
      <w:r w:rsidR="006C3A06" w:rsidRPr="00980981">
        <w:rPr>
          <w:sz w:val="24"/>
          <w:szCs w:val="24"/>
        </w:rPr>
        <w:t xml:space="preserve">своего </w:t>
      </w:r>
      <w:r w:rsidR="00914DC2" w:rsidRPr="00980981">
        <w:rPr>
          <w:sz w:val="24"/>
          <w:szCs w:val="24"/>
        </w:rPr>
        <w:t xml:space="preserve">уполномоченного </w:t>
      </w:r>
      <w:r w:rsidR="006C3A06" w:rsidRPr="00980981">
        <w:rPr>
          <w:sz w:val="24"/>
          <w:szCs w:val="24"/>
        </w:rPr>
        <w:t xml:space="preserve">представителя для составления </w:t>
      </w:r>
      <w:r w:rsidR="00914DC2" w:rsidRPr="00980981">
        <w:rPr>
          <w:sz w:val="24"/>
          <w:szCs w:val="24"/>
        </w:rPr>
        <w:t>А</w:t>
      </w:r>
      <w:r w:rsidR="006C3A06" w:rsidRPr="00980981">
        <w:rPr>
          <w:sz w:val="24"/>
          <w:szCs w:val="24"/>
        </w:rPr>
        <w:t xml:space="preserve">кта выявленных дефектов и недостатков. </w:t>
      </w:r>
      <w:r w:rsidR="00914DC2" w:rsidRPr="00980981">
        <w:rPr>
          <w:sz w:val="24"/>
          <w:szCs w:val="24"/>
        </w:rPr>
        <w:t xml:space="preserve">Такой </w:t>
      </w:r>
      <w:r w:rsidR="006C3A06" w:rsidRPr="00980981">
        <w:rPr>
          <w:sz w:val="24"/>
          <w:szCs w:val="24"/>
        </w:rPr>
        <w:t xml:space="preserve">Акт подписывается представителями </w:t>
      </w:r>
      <w:r w:rsidR="00C8295B">
        <w:rPr>
          <w:sz w:val="24"/>
          <w:szCs w:val="24"/>
        </w:rPr>
        <w:t>Продавца</w:t>
      </w:r>
      <w:r w:rsidR="006C3A06" w:rsidRPr="00980981">
        <w:rPr>
          <w:sz w:val="24"/>
          <w:szCs w:val="24"/>
        </w:rPr>
        <w:t xml:space="preserve"> и </w:t>
      </w:r>
      <w:r w:rsidR="00DE393E">
        <w:rPr>
          <w:sz w:val="24"/>
          <w:szCs w:val="24"/>
        </w:rPr>
        <w:t>Покупателя</w:t>
      </w:r>
      <w:r w:rsidR="006C3A06" w:rsidRPr="00980981">
        <w:rPr>
          <w:sz w:val="24"/>
          <w:szCs w:val="24"/>
        </w:rPr>
        <w:t>. Выявленные дефекты и недостатки должны быть устранены в сроки</w:t>
      </w:r>
      <w:r w:rsidR="00914DC2" w:rsidRPr="00980981">
        <w:rPr>
          <w:sz w:val="24"/>
          <w:szCs w:val="24"/>
        </w:rPr>
        <w:t>,</w:t>
      </w:r>
      <w:r w:rsidR="006C3A06" w:rsidRPr="00980981">
        <w:rPr>
          <w:sz w:val="24"/>
          <w:szCs w:val="24"/>
        </w:rPr>
        <w:t xml:space="preserve"> согласованные </w:t>
      </w:r>
      <w:r w:rsidR="005A2C40" w:rsidRPr="00980981">
        <w:rPr>
          <w:sz w:val="24"/>
          <w:szCs w:val="24"/>
        </w:rPr>
        <w:t xml:space="preserve">с </w:t>
      </w:r>
      <w:r w:rsidR="00DE393E">
        <w:rPr>
          <w:sz w:val="24"/>
          <w:szCs w:val="24"/>
        </w:rPr>
        <w:t>Покупател</w:t>
      </w:r>
      <w:r w:rsidR="00BC47C0">
        <w:rPr>
          <w:sz w:val="24"/>
          <w:szCs w:val="24"/>
        </w:rPr>
        <w:t>ем</w:t>
      </w:r>
      <w:r w:rsidR="006C3A06" w:rsidRPr="00980981">
        <w:rPr>
          <w:sz w:val="24"/>
          <w:szCs w:val="24"/>
        </w:rPr>
        <w:t xml:space="preserve">. В случае неявки представителя </w:t>
      </w:r>
      <w:r w:rsidR="00C8295B">
        <w:rPr>
          <w:sz w:val="24"/>
          <w:szCs w:val="24"/>
        </w:rPr>
        <w:t>Продавца</w:t>
      </w:r>
      <w:r w:rsidR="006C3A06" w:rsidRPr="00980981">
        <w:rPr>
          <w:sz w:val="24"/>
          <w:szCs w:val="24"/>
        </w:rPr>
        <w:t xml:space="preserve">, </w:t>
      </w:r>
      <w:r w:rsidR="00DE393E">
        <w:rPr>
          <w:sz w:val="24"/>
          <w:szCs w:val="24"/>
        </w:rPr>
        <w:t>Покупатель</w:t>
      </w:r>
      <w:r w:rsidR="006C3A06" w:rsidRPr="00980981">
        <w:rPr>
          <w:sz w:val="24"/>
          <w:szCs w:val="24"/>
        </w:rPr>
        <w:t xml:space="preserve"> оформляет </w:t>
      </w:r>
      <w:r w:rsidR="00FA522C" w:rsidRPr="00980981">
        <w:rPr>
          <w:sz w:val="24"/>
          <w:szCs w:val="24"/>
        </w:rPr>
        <w:t xml:space="preserve">и подписывает </w:t>
      </w:r>
      <w:r w:rsidR="00914DC2" w:rsidRPr="00980981">
        <w:rPr>
          <w:sz w:val="24"/>
          <w:szCs w:val="24"/>
        </w:rPr>
        <w:t>А</w:t>
      </w:r>
      <w:r w:rsidR="006C3A06" w:rsidRPr="00980981">
        <w:rPr>
          <w:sz w:val="24"/>
          <w:szCs w:val="24"/>
        </w:rPr>
        <w:t xml:space="preserve">кт </w:t>
      </w:r>
      <w:r w:rsidR="00FA522C" w:rsidRPr="00980981">
        <w:rPr>
          <w:sz w:val="24"/>
          <w:szCs w:val="24"/>
        </w:rPr>
        <w:t xml:space="preserve">выявленных дефектов и недостатков </w:t>
      </w:r>
      <w:r w:rsidR="006C3A06" w:rsidRPr="00980981">
        <w:rPr>
          <w:sz w:val="24"/>
          <w:szCs w:val="24"/>
        </w:rPr>
        <w:t>в одностороннем порядке</w:t>
      </w:r>
      <w:r w:rsidR="00FA522C" w:rsidRPr="00980981">
        <w:rPr>
          <w:sz w:val="24"/>
          <w:szCs w:val="24"/>
        </w:rPr>
        <w:t xml:space="preserve">. В таком случае вышеуказанный </w:t>
      </w:r>
      <w:r w:rsidR="00914DC2" w:rsidRPr="00980981">
        <w:rPr>
          <w:sz w:val="24"/>
          <w:szCs w:val="24"/>
        </w:rPr>
        <w:t>А</w:t>
      </w:r>
      <w:r w:rsidR="00FA522C" w:rsidRPr="00980981">
        <w:rPr>
          <w:sz w:val="24"/>
          <w:szCs w:val="24"/>
        </w:rPr>
        <w:t xml:space="preserve">кт имеет полную юридическую силу и может использоваться в качестве доказательства в суде, его копия </w:t>
      </w:r>
      <w:r w:rsidR="008B2FC7" w:rsidRPr="00980981">
        <w:rPr>
          <w:sz w:val="24"/>
          <w:szCs w:val="24"/>
        </w:rPr>
        <w:t xml:space="preserve">направляется </w:t>
      </w:r>
      <w:r w:rsidR="00761777">
        <w:rPr>
          <w:sz w:val="24"/>
          <w:szCs w:val="24"/>
        </w:rPr>
        <w:t>Продавцу</w:t>
      </w:r>
      <w:r w:rsidR="00FA522C" w:rsidRPr="00980981">
        <w:rPr>
          <w:sz w:val="24"/>
          <w:szCs w:val="24"/>
        </w:rPr>
        <w:t xml:space="preserve">. </w:t>
      </w:r>
    </w:p>
    <w:p w14:paraId="45B0B5AF" w14:textId="77777777" w:rsidR="00647E82" w:rsidRDefault="00647E82" w:rsidP="00647E82">
      <w:pPr>
        <w:pStyle w:val="210"/>
        <w:tabs>
          <w:tab w:val="left" w:pos="0"/>
          <w:tab w:val="left" w:pos="1134"/>
        </w:tabs>
        <w:spacing w:line="240" w:lineRule="auto"/>
        <w:ind w:right="170"/>
        <w:jc w:val="both"/>
        <w:rPr>
          <w:sz w:val="24"/>
          <w:szCs w:val="24"/>
        </w:rPr>
      </w:pPr>
      <w:r>
        <w:rPr>
          <w:sz w:val="24"/>
          <w:szCs w:val="24"/>
        </w:rPr>
        <w:t xml:space="preserve">7.6. </w:t>
      </w:r>
      <w:r w:rsidR="00482C71" w:rsidRPr="00980981">
        <w:rPr>
          <w:sz w:val="24"/>
          <w:szCs w:val="24"/>
        </w:rPr>
        <w:t xml:space="preserve">В случае обнаружения недостатков </w:t>
      </w:r>
      <w:r w:rsidR="008B2FC7" w:rsidRPr="00980981">
        <w:rPr>
          <w:sz w:val="24"/>
          <w:szCs w:val="24"/>
        </w:rPr>
        <w:t>Оборудования</w:t>
      </w:r>
      <w:r w:rsidR="003C24C2" w:rsidRPr="00980981">
        <w:rPr>
          <w:sz w:val="24"/>
          <w:szCs w:val="24"/>
        </w:rPr>
        <w:t xml:space="preserve"> или результатов Работ</w:t>
      </w:r>
      <w:r w:rsidR="00482C71" w:rsidRPr="00980981">
        <w:rPr>
          <w:sz w:val="24"/>
          <w:szCs w:val="24"/>
        </w:rPr>
        <w:t xml:space="preserve">, </w:t>
      </w:r>
      <w:r w:rsidR="00DE393E">
        <w:rPr>
          <w:sz w:val="24"/>
          <w:szCs w:val="24"/>
        </w:rPr>
        <w:t>Покупатель</w:t>
      </w:r>
      <w:r w:rsidR="00482C71" w:rsidRPr="00980981">
        <w:rPr>
          <w:sz w:val="24"/>
          <w:szCs w:val="24"/>
        </w:rPr>
        <w:t xml:space="preserve"> вправе воспользоваться всеми правами, предусмотренными законодательством, в том числе устранить недостатки своими силами или с привлечением третьих лиц и потребовать от </w:t>
      </w:r>
      <w:r w:rsidR="00C8295B">
        <w:rPr>
          <w:sz w:val="24"/>
          <w:szCs w:val="24"/>
        </w:rPr>
        <w:t>Продавца</w:t>
      </w:r>
      <w:r w:rsidR="00482C71" w:rsidRPr="00980981">
        <w:rPr>
          <w:sz w:val="24"/>
          <w:szCs w:val="24"/>
        </w:rPr>
        <w:t xml:space="preserve"> возмещения своих расходов на устранение недостатков</w:t>
      </w:r>
      <w:r w:rsidR="006C3A06" w:rsidRPr="00980981">
        <w:rPr>
          <w:sz w:val="24"/>
          <w:szCs w:val="24"/>
        </w:rPr>
        <w:t>.</w:t>
      </w:r>
    </w:p>
    <w:p w14:paraId="60E41E8D" w14:textId="77777777" w:rsidR="00647E82" w:rsidRDefault="00647E82" w:rsidP="00647E82">
      <w:pPr>
        <w:pStyle w:val="210"/>
        <w:spacing w:line="240" w:lineRule="auto"/>
        <w:ind w:right="170"/>
        <w:jc w:val="both"/>
        <w:rPr>
          <w:sz w:val="24"/>
          <w:szCs w:val="24"/>
        </w:rPr>
      </w:pPr>
      <w:r>
        <w:rPr>
          <w:sz w:val="24"/>
          <w:szCs w:val="24"/>
        </w:rPr>
        <w:t xml:space="preserve">7.7. </w:t>
      </w:r>
      <w:r w:rsidR="00226E2B" w:rsidRPr="00980981">
        <w:rPr>
          <w:iCs/>
          <w:sz w:val="24"/>
          <w:szCs w:val="24"/>
        </w:rPr>
        <w:t>Гарантийный срок на комплектующее изделие считается равным гарантийному сроку на основное изделие и исчисляется с даты</w:t>
      </w:r>
      <w:r w:rsidR="007041B1" w:rsidRPr="00980981">
        <w:rPr>
          <w:iCs/>
          <w:sz w:val="24"/>
          <w:szCs w:val="24"/>
        </w:rPr>
        <w:t xml:space="preserve">, указанной в п. </w:t>
      </w:r>
      <w:r>
        <w:rPr>
          <w:iCs/>
          <w:sz w:val="24"/>
          <w:szCs w:val="24"/>
        </w:rPr>
        <w:t>7</w:t>
      </w:r>
      <w:r w:rsidR="007041B1" w:rsidRPr="00980981">
        <w:rPr>
          <w:iCs/>
          <w:sz w:val="24"/>
          <w:szCs w:val="24"/>
        </w:rPr>
        <w:t>.</w:t>
      </w:r>
      <w:r>
        <w:rPr>
          <w:iCs/>
          <w:sz w:val="24"/>
          <w:szCs w:val="24"/>
        </w:rPr>
        <w:t>2</w:t>
      </w:r>
      <w:r w:rsidR="00761777">
        <w:rPr>
          <w:iCs/>
          <w:sz w:val="24"/>
          <w:szCs w:val="24"/>
        </w:rPr>
        <w:t>.</w:t>
      </w:r>
      <w:r w:rsidR="00761777" w:rsidRPr="00980981">
        <w:rPr>
          <w:iCs/>
          <w:sz w:val="24"/>
          <w:szCs w:val="24"/>
        </w:rPr>
        <w:t xml:space="preserve"> </w:t>
      </w:r>
      <w:r w:rsidR="007041B1" w:rsidRPr="00980981">
        <w:rPr>
          <w:iCs/>
          <w:sz w:val="24"/>
          <w:szCs w:val="24"/>
        </w:rPr>
        <w:t>Договора.</w:t>
      </w:r>
    </w:p>
    <w:p w14:paraId="3587A6E8" w14:textId="77777777" w:rsidR="00647E82" w:rsidRDefault="00647E82" w:rsidP="00647E82">
      <w:pPr>
        <w:pStyle w:val="210"/>
        <w:spacing w:line="240" w:lineRule="auto"/>
        <w:ind w:right="170"/>
        <w:jc w:val="both"/>
        <w:rPr>
          <w:sz w:val="24"/>
          <w:szCs w:val="24"/>
        </w:rPr>
      </w:pPr>
      <w:r>
        <w:rPr>
          <w:sz w:val="24"/>
          <w:szCs w:val="24"/>
        </w:rPr>
        <w:t xml:space="preserve">7.8. </w:t>
      </w:r>
      <w:r w:rsidR="00226E2B" w:rsidRPr="00980981">
        <w:rPr>
          <w:iCs/>
          <w:sz w:val="24"/>
          <w:szCs w:val="24"/>
        </w:rPr>
        <w:t xml:space="preserve">При замене </w:t>
      </w:r>
      <w:r w:rsidR="00BC47C0">
        <w:rPr>
          <w:iCs/>
          <w:sz w:val="24"/>
          <w:szCs w:val="24"/>
        </w:rPr>
        <w:t>Продавцом</w:t>
      </w:r>
      <w:r w:rsidR="00226E2B" w:rsidRPr="00980981">
        <w:rPr>
          <w:iCs/>
          <w:sz w:val="24"/>
          <w:szCs w:val="24"/>
        </w:rPr>
        <w:t xml:space="preserve"> </w:t>
      </w:r>
      <w:r w:rsidR="0085532B" w:rsidRPr="00980981">
        <w:rPr>
          <w:iCs/>
          <w:sz w:val="24"/>
          <w:szCs w:val="24"/>
        </w:rPr>
        <w:t>Оборудования</w:t>
      </w:r>
      <w:r w:rsidR="00226E2B" w:rsidRPr="00980981">
        <w:rPr>
          <w:iCs/>
          <w:sz w:val="24"/>
          <w:szCs w:val="24"/>
        </w:rPr>
        <w:t xml:space="preserve"> (его составной части, комплектующего изделия) ненадлежащего качества гарантийный срок на </w:t>
      </w:r>
      <w:r w:rsidR="0085532B" w:rsidRPr="00980981">
        <w:rPr>
          <w:iCs/>
          <w:sz w:val="24"/>
          <w:szCs w:val="24"/>
        </w:rPr>
        <w:t>Оборудование</w:t>
      </w:r>
      <w:r w:rsidR="00226E2B" w:rsidRPr="00980981">
        <w:rPr>
          <w:iCs/>
          <w:sz w:val="24"/>
          <w:szCs w:val="24"/>
        </w:rPr>
        <w:t xml:space="preserve"> (его составную часть, комплектующее изделие) устанавливается той же продолжительности, что и на замененн</w:t>
      </w:r>
      <w:r w:rsidR="0085532B" w:rsidRPr="00980981">
        <w:rPr>
          <w:iCs/>
          <w:sz w:val="24"/>
          <w:szCs w:val="24"/>
        </w:rPr>
        <w:t>ое</w:t>
      </w:r>
      <w:r w:rsidR="00226E2B" w:rsidRPr="00980981">
        <w:rPr>
          <w:iCs/>
          <w:sz w:val="24"/>
          <w:szCs w:val="24"/>
        </w:rPr>
        <w:t xml:space="preserve"> </w:t>
      </w:r>
      <w:r w:rsidR="0085532B" w:rsidRPr="00980981">
        <w:rPr>
          <w:iCs/>
          <w:sz w:val="24"/>
          <w:szCs w:val="24"/>
        </w:rPr>
        <w:t>Оборудование</w:t>
      </w:r>
      <w:r w:rsidR="00226E2B" w:rsidRPr="00980981">
        <w:rPr>
          <w:iCs/>
          <w:sz w:val="24"/>
          <w:szCs w:val="24"/>
        </w:rPr>
        <w:t xml:space="preserve"> (его составную часть, комплектующее изделие). </w:t>
      </w:r>
    </w:p>
    <w:p w14:paraId="4251E83D" w14:textId="77777777" w:rsidR="00647E82" w:rsidRDefault="00647E82" w:rsidP="00647E82">
      <w:pPr>
        <w:pStyle w:val="210"/>
        <w:spacing w:line="240" w:lineRule="auto"/>
        <w:ind w:right="170"/>
        <w:jc w:val="both"/>
        <w:rPr>
          <w:sz w:val="24"/>
          <w:szCs w:val="24"/>
        </w:rPr>
      </w:pPr>
      <w:r>
        <w:rPr>
          <w:sz w:val="24"/>
          <w:szCs w:val="24"/>
        </w:rPr>
        <w:t xml:space="preserve">7.9. </w:t>
      </w:r>
      <w:r w:rsidR="00D55608" w:rsidRPr="00C55821">
        <w:rPr>
          <w:iCs/>
          <w:sz w:val="24"/>
          <w:szCs w:val="24"/>
        </w:rPr>
        <w:t xml:space="preserve">Течение гарантийного срока на Оборудование приостанавливается на период времени, в течение которого </w:t>
      </w:r>
      <w:r w:rsidR="00DE393E">
        <w:rPr>
          <w:iCs/>
          <w:sz w:val="24"/>
          <w:szCs w:val="24"/>
        </w:rPr>
        <w:t>Покупатель</w:t>
      </w:r>
      <w:r w:rsidR="00D55608" w:rsidRPr="00C55821">
        <w:rPr>
          <w:iCs/>
          <w:sz w:val="24"/>
          <w:szCs w:val="24"/>
        </w:rPr>
        <w:t xml:space="preserve"> был лишен возможности использовать Оборудование по причине проведения </w:t>
      </w:r>
      <w:r w:rsidR="00BC47C0">
        <w:rPr>
          <w:iCs/>
          <w:sz w:val="24"/>
          <w:szCs w:val="24"/>
        </w:rPr>
        <w:t>Продавцом</w:t>
      </w:r>
      <w:r w:rsidR="00D55608" w:rsidRPr="00C55821">
        <w:rPr>
          <w:iCs/>
          <w:sz w:val="24"/>
          <w:szCs w:val="24"/>
        </w:rPr>
        <w:t xml:space="preserve"> ремонта Оборудования.</w:t>
      </w:r>
    </w:p>
    <w:p w14:paraId="573B6701" w14:textId="4D8A6D1B" w:rsidR="00761777" w:rsidRPr="00647E82" w:rsidRDefault="00647E82" w:rsidP="00647E82">
      <w:pPr>
        <w:pStyle w:val="210"/>
        <w:spacing w:line="240" w:lineRule="auto"/>
        <w:ind w:right="170"/>
        <w:jc w:val="both"/>
        <w:rPr>
          <w:sz w:val="24"/>
          <w:szCs w:val="24"/>
        </w:rPr>
      </w:pPr>
      <w:r>
        <w:rPr>
          <w:sz w:val="24"/>
          <w:szCs w:val="24"/>
        </w:rPr>
        <w:t xml:space="preserve">7.10. </w:t>
      </w:r>
      <w:r w:rsidR="00761777" w:rsidRPr="006954BF">
        <w:rPr>
          <w:iCs/>
          <w:sz w:val="24"/>
          <w:szCs w:val="24"/>
        </w:rPr>
        <w:t>Течение гарантийного срока на результат Работ приостанавливается на период времени, в течение которого Продавец устранял недостатки результата Работ.</w:t>
      </w:r>
    </w:p>
    <w:p w14:paraId="33FE0E1E" w14:textId="77777777" w:rsidR="00761777" w:rsidRDefault="00761777" w:rsidP="00761777">
      <w:pPr>
        <w:pStyle w:val="210"/>
        <w:tabs>
          <w:tab w:val="left" w:pos="0"/>
          <w:tab w:val="left" w:pos="1134"/>
        </w:tabs>
        <w:spacing w:line="240" w:lineRule="auto"/>
        <w:ind w:left="170" w:right="170"/>
        <w:jc w:val="both"/>
        <w:rPr>
          <w:iCs/>
          <w:sz w:val="24"/>
          <w:szCs w:val="24"/>
        </w:rPr>
      </w:pPr>
    </w:p>
    <w:p w14:paraId="48C94E53" w14:textId="77777777" w:rsidR="006C3A06" w:rsidRPr="00980981" w:rsidRDefault="006C3A06" w:rsidP="00FC323B">
      <w:pPr>
        <w:pStyle w:val="210"/>
        <w:tabs>
          <w:tab w:val="left" w:pos="0"/>
          <w:tab w:val="left" w:pos="1134"/>
        </w:tabs>
        <w:spacing w:line="240" w:lineRule="auto"/>
        <w:ind w:left="170" w:right="170" w:firstLine="567"/>
        <w:jc w:val="both"/>
        <w:rPr>
          <w:sz w:val="24"/>
          <w:szCs w:val="24"/>
        </w:rPr>
      </w:pPr>
    </w:p>
    <w:p w14:paraId="6DCEB023" w14:textId="77777777" w:rsidR="00A32CDA" w:rsidRPr="00980981" w:rsidRDefault="00A32CDA" w:rsidP="00FC323B">
      <w:pPr>
        <w:pStyle w:val="210"/>
        <w:tabs>
          <w:tab w:val="left" w:pos="0"/>
          <w:tab w:val="left" w:pos="1134"/>
        </w:tabs>
        <w:spacing w:line="240" w:lineRule="auto"/>
        <w:ind w:left="170" w:right="170" w:firstLine="567"/>
        <w:jc w:val="both"/>
        <w:rPr>
          <w:sz w:val="24"/>
          <w:szCs w:val="24"/>
        </w:rPr>
      </w:pPr>
    </w:p>
    <w:p w14:paraId="2D48191D" w14:textId="77777777" w:rsidR="009D203F" w:rsidRDefault="006C3A06" w:rsidP="00B85AC0">
      <w:pPr>
        <w:pStyle w:val="32"/>
        <w:numPr>
          <w:ilvl w:val="0"/>
          <w:numId w:val="17"/>
        </w:numPr>
        <w:ind w:left="170" w:right="170"/>
        <w:jc w:val="center"/>
        <w:rPr>
          <w:b/>
          <w:szCs w:val="24"/>
        </w:rPr>
      </w:pPr>
      <w:r w:rsidRPr="00980981">
        <w:rPr>
          <w:b/>
          <w:szCs w:val="24"/>
        </w:rPr>
        <w:t>ОТВЕТСТВЕННОСТЬ СТОРОН</w:t>
      </w:r>
    </w:p>
    <w:p w14:paraId="27F35BBD" w14:textId="57E0E834" w:rsidR="00647E82" w:rsidRDefault="00647E82" w:rsidP="00B85AC0">
      <w:pPr>
        <w:pStyle w:val="af9"/>
        <w:numPr>
          <w:ilvl w:val="1"/>
          <w:numId w:val="27"/>
        </w:numPr>
        <w:ind w:right="17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sidR="00D17D34" w:rsidRPr="00647E82">
        <w:rPr>
          <w:rFonts w:ascii="Times New Roman" w:eastAsia="Times New Roman" w:hAnsi="Times New Roman"/>
          <w:sz w:val="24"/>
          <w:szCs w:val="24"/>
          <w:lang w:eastAsia="ar-SA"/>
        </w:rPr>
        <w:t xml:space="preserve">Стороны несут ответственность за неисполнение и/или ненадлежащее исполнение предусмотренных Договором обязательств в соответствии с законодательством РФ. </w:t>
      </w:r>
    </w:p>
    <w:p w14:paraId="58253D68" w14:textId="77777777" w:rsidR="00647E82" w:rsidRPr="00647E82" w:rsidRDefault="00647E82" w:rsidP="00B85AC0">
      <w:pPr>
        <w:pStyle w:val="af9"/>
        <w:numPr>
          <w:ilvl w:val="1"/>
          <w:numId w:val="27"/>
        </w:numPr>
        <w:ind w:right="17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r w:rsidR="00D17D34" w:rsidRPr="00647E82">
        <w:rPr>
          <w:rFonts w:ascii="Times New Roman" w:hAnsi="Times New Roman"/>
          <w:sz w:val="24"/>
          <w:szCs w:val="24"/>
        </w:rPr>
        <w:t xml:space="preserve">В случае поставки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ненадлежащего качества, некомплектного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либо нарушения условия об ассортименте, </w:t>
      </w:r>
      <w:r w:rsidR="00DE393E" w:rsidRPr="00647E82">
        <w:rPr>
          <w:rFonts w:ascii="Times New Roman" w:hAnsi="Times New Roman"/>
          <w:sz w:val="24"/>
          <w:szCs w:val="24"/>
        </w:rPr>
        <w:t>Покупатель</w:t>
      </w:r>
      <w:r w:rsidR="00D17D34" w:rsidRPr="00647E82">
        <w:rPr>
          <w:rFonts w:ascii="Times New Roman" w:hAnsi="Times New Roman"/>
          <w:sz w:val="24"/>
          <w:szCs w:val="24"/>
        </w:rPr>
        <w:t xml:space="preserve"> вправе потребовать от </w:t>
      </w:r>
      <w:r w:rsidR="00C8295B" w:rsidRPr="00647E82">
        <w:rPr>
          <w:rFonts w:ascii="Times New Roman" w:hAnsi="Times New Roman"/>
          <w:sz w:val="24"/>
          <w:szCs w:val="24"/>
        </w:rPr>
        <w:t>Продавца</w:t>
      </w:r>
      <w:r w:rsidR="00D17D34" w:rsidRPr="00647E82">
        <w:rPr>
          <w:rFonts w:ascii="Times New Roman" w:hAnsi="Times New Roman"/>
          <w:sz w:val="24"/>
          <w:szCs w:val="24"/>
        </w:rPr>
        <w:t xml:space="preserve"> уплаты штрафа в размере </w:t>
      </w:r>
      <w:r w:rsidR="00354DAC" w:rsidRPr="00647E82">
        <w:rPr>
          <w:rFonts w:ascii="Times New Roman" w:hAnsi="Times New Roman"/>
          <w:sz w:val="24"/>
          <w:szCs w:val="24"/>
        </w:rPr>
        <w:t>10%</w:t>
      </w:r>
      <w:r w:rsidR="004C5ADA" w:rsidRPr="00647E82">
        <w:rPr>
          <w:rFonts w:ascii="Times New Roman" w:hAnsi="Times New Roman"/>
          <w:sz w:val="24"/>
          <w:szCs w:val="24"/>
        </w:rPr>
        <w:t xml:space="preserve"> </w:t>
      </w:r>
      <w:r w:rsidR="00030557" w:rsidRPr="00647E82">
        <w:rPr>
          <w:rFonts w:ascii="Times New Roman" w:hAnsi="Times New Roman"/>
          <w:sz w:val="24"/>
          <w:szCs w:val="24"/>
        </w:rPr>
        <w:t xml:space="preserve">от </w:t>
      </w:r>
      <w:r w:rsidR="00D17D34" w:rsidRPr="00647E82">
        <w:rPr>
          <w:rFonts w:ascii="Times New Roman" w:hAnsi="Times New Roman"/>
          <w:sz w:val="24"/>
          <w:szCs w:val="24"/>
        </w:rPr>
        <w:t xml:space="preserve">стоимости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ненадлежащего качества некомплектного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или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поставленного с нарушением условия об ассортименте</w:t>
      </w:r>
      <w:r>
        <w:rPr>
          <w:rFonts w:ascii="Times New Roman" w:hAnsi="Times New Roman"/>
          <w:sz w:val="24"/>
          <w:szCs w:val="24"/>
        </w:rPr>
        <w:t xml:space="preserve">. </w:t>
      </w:r>
    </w:p>
    <w:p w14:paraId="5FB613D4" w14:textId="1C2609C9" w:rsidR="00647E82" w:rsidRPr="00647E82" w:rsidRDefault="00647E82" w:rsidP="00B85AC0">
      <w:pPr>
        <w:pStyle w:val="af9"/>
        <w:numPr>
          <w:ilvl w:val="1"/>
          <w:numId w:val="27"/>
        </w:numPr>
        <w:ind w:right="170"/>
        <w:jc w:val="both"/>
        <w:rPr>
          <w:rFonts w:ascii="Times New Roman" w:eastAsia="Times New Roman" w:hAnsi="Times New Roman"/>
          <w:sz w:val="24"/>
          <w:szCs w:val="24"/>
          <w:lang w:eastAsia="ar-SA"/>
        </w:rPr>
      </w:pPr>
      <w:r>
        <w:rPr>
          <w:rFonts w:ascii="Times New Roman" w:hAnsi="Times New Roman"/>
          <w:sz w:val="24"/>
          <w:szCs w:val="24"/>
        </w:rPr>
        <w:t xml:space="preserve"> </w:t>
      </w:r>
      <w:r w:rsidR="00D17D34" w:rsidRPr="00647E82">
        <w:rPr>
          <w:rFonts w:ascii="Times New Roman" w:hAnsi="Times New Roman"/>
          <w:sz w:val="24"/>
          <w:szCs w:val="24"/>
        </w:rPr>
        <w:t xml:space="preserve">В случае нарушения </w:t>
      </w:r>
      <w:r w:rsidR="00F84E4D" w:rsidRPr="00647E82">
        <w:rPr>
          <w:rFonts w:ascii="Times New Roman" w:hAnsi="Times New Roman"/>
          <w:sz w:val="24"/>
          <w:szCs w:val="24"/>
        </w:rPr>
        <w:t>Продавцом</w:t>
      </w:r>
      <w:r w:rsidR="00D17D34" w:rsidRPr="00647E82">
        <w:rPr>
          <w:rFonts w:ascii="Times New Roman" w:hAnsi="Times New Roman"/>
          <w:sz w:val="24"/>
          <w:szCs w:val="24"/>
        </w:rPr>
        <w:t xml:space="preserve"> сроков поставки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(включая просрочку в связи с заменой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ненадлежащего качества, безвозмездным устранением недостатков или доукомплектованием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w:t>
      </w:r>
      <w:r w:rsidR="003C24C2" w:rsidRPr="00647E82">
        <w:rPr>
          <w:rFonts w:ascii="Times New Roman" w:hAnsi="Times New Roman"/>
          <w:sz w:val="24"/>
          <w:szCs w:val="24"/>
        </w:rPr>
        <w:t xml:space="preserve"> и/или сроков выполнения Работ</w:t>
      </w:r>
      <w:r w:rsidR="00D17D34" w:rsidRPr="00647E82">
        <w:rPr>
          <w:rFonts w:ascii="Times New Roman" w:hAnsi="Times New Roman"/>
          <w:sz w:val="24"/>
          <w:szCs w:val="24"/>
        </w:rPr>
        <w:t xml:space="preserve"> </w:t>
      </w:r>
      <w:r w:rsidR="00DE393E" w:rsidRPr="00647E82">
        <w:rPr>
          <w:rFonts w:ascii="Times New Roman" w:hAnsi="Times New Roman"/>
          <w:sz w:val="24"/>
          <w:szCs w:val="24"/>
        </w:rPr>
        <w:t>Покупатель</w:t>
      </w:r>
      <w:r w:rsidR="00D17D34" w:rsidRPr="00647E82">
        <w:rPr>
          <w:rFonts w:ascii="Times New Roman" w:hAnsi="Times New Roman"/>
          <w:sz w:val="24"/>
          <w:szCs w:val="24"/>
        </w:rPr>
        <w:t xml:space="preserve"> вправе потребовать от </w:t>
      </w:r>
      <w:r w:rsidR="00C8295B" w:rsidRPr="00647E82">
        <w:rPr>
          <w:rFonts w:ascii="Times New Roman" w:hAnsi="Times New Roman"/>
          <w:sz w:val="24"/>
          <w:szCs w:val="24"/>
        </w:rPr>
        <w:t>Продавца</w:t>
      </w:r>
      <w:r w:rsidR="00D17D34" w:rsidRPr="00647E82">
        <w:rPr>
          <w:rFonts w:ascii="Times New Roman" w:hAnsi="Times New Roman"/>
          <w:sz w:val="24"/>
          <w:szCs w:val="24"/>
        </w:rPr>
        <w:t xml:space="preserve"> уплаты неустойки (пени) в размере 0,</w:t>
      </w:r>
      <w:r w:rsidR="003A0C0F" w:rsidRPr="00647E82">
        <w:rPr>
          <w:rFonts w:ascii="Times New Roman" w:hAnsi="Times New Roman"/>
          <w:sz w:val="24"/>
          <w:szCs w:val="24"/>
        </w:rPr>
        <w:t xml:space="preserve">02 </w:t>
      </w:r>
      <w:r w:rsidR="00D17D34" w:rsidRPr="00647E82">
        <w:rPr>
          <w:rFonts w:ascii="Times New Roman" w:hAnsi="Times New Roman"/>
          <w:sz w:val="24"/>
          <w:szCs w:val="24"/>
        </w:rPr>
        <w:t xml:space="preserve">(ноль </w:t>
      </w:r>
      <w:r w:rsidR="00D17D34" w:rsidRPr="00647E82">
        <w:rPr>
          <w:rFonts w:ascii="Times New Roman" w:hAnsi="Times New Roman"/>
          <w:sz w:val="24"/>
          <w:szCs w:val="24"/>
        </w:rPr>
        <w:lastRenderedPageBreak/>
        <w:t xml:space="preserve">целых </w:t>
      </w:r>
      <w:r w:rsidR="003A0C0F" w:rsidRPr="00647E82">
        <w:rPr>
          <w:rFonts w:ascii="Times New Roman" w:hAnsi="Times New Roman"/>
          <w:sz w:val="24"/>
          <w:szCs w:val="24"/>
        </w:rPr>
        <w:t xml:space="preserve">две </w:t>
      </w:r>
      <w:r w:rsidR="00D17D34" w:rsidRPr="00647E82">
        <w:rPr>
          <w:rFonts w:ascii="Times New Roman" w:hAnsi="Times New Roman"/>
          <w:sz w:val="24"/>
          <w:szCs w:val="24"/>
        </w:rPr>
        <w:t xml:space="preserve">сотых) % от стоимости </w:t>
      </w:r>
      <w:proofErr w:type="spellStart"/>
      <w:r w:rsidR="00D17D34" w:rsidRPr="00647E82">
        <w:rPr>
          <w:rFonts w:ascii="Times New Roman" w:hAnsi="Times New Roman"/>
          <w:sz w:val="24"/>
          <w:szCs w:val="24"/>
        </w:rPr>
        <w:t>непоставленного</w:t>
      </w:r>
      <w:proofErr w:type="spellEnd"/>
      <w:r w:rsidR="00D17D34" w:rsidRPr="00647E82">
        <w:rPr>
          <w:rFonts w:ascii="Times New Roman" w:hAnsi="Times New Roman"/>
          <w:sz w:val="24"/>
          <w:szCs w:val="24"/>
        </w:rPr>
        <w:t xml:space="preserve"> в срок </w:t>
      </w:r>
      <w:r w:rsidR="00201B6E" w:rsidRPr="00647E82">
        <w:rPr>
          <w:rFonts w:ascii="Times New Roman" w:hAnsi="Times New Roman"/>
          <w:sz w:val="24"/>
          <w:szCs w:val="24"/>
        </w:rPr>
        <w:t>Оборудования</w:t>
      </w:r>
      <w:r w:rsidR="00D17D34" w:rsidRPr="00647E82">
        <w:rPr>
          <w:rFonts w:ascii="Times New Roman" w:hAnsi="Times New Roman"/>
          <w:sz w:val="24"/>
          <w:szCs w:val="24"/>
        </w:rPr>
        <w:t xml:space="preserve"> за каждый день просрочки</w:t>
      </w:r>
      <w:r w:rsidR="003C24C2" w:rsidRPr="00647E82">
        <w:rPr>
          <w:rFonts w:ascii="Times New Roman" w:hAnsi="Times New Roman"/>
          <w:sz w:val="24"/>
          <w:szCs w:val="24"/>
        </w:rPr>
        <w:t xml:space="preserve"> и/или невыполненных в срок Работ</w:t>
      </w:r>
      <w:r w:rsidR="00354DAC" w:rsidRPr="00647E82">
        <w:rPr>
          <w:rFonts w:ascii="Times New Roman" w:hAnsi="Times New Roman"/>
          <w:sz w:val="24"/>
          <w:szCs w:val="24"/>
        </w:rPr>
        <w:t>.</w:t>
      </w:r>
      <w:r w:rsidR="000F1D00" w:rsidRPr="00647E82">
        <w:rPr>
          <w:rFonts w:ascii="Times New Roman" w:hAnsi="Times New Roman"/>
          <w:sz w:val="24"/>
          <w:szCs w:val="24"/>
        </w:rPr>
        <w:t xml:space="preserve"> </w:t>
      </w:r>
    </w:p>
    <w:p w14:paraId="554EC6D7" w14:textId="19D3B639" w:rsidR="00647E82" w:rsidRPr="00647E82" w:rsidRDefault="00647E82" w:rsidP="00B85AC0">
      <w:pPr>
        <w:pStyle w:val="af9"/>
        <w:numPr>
          <w:ilvl w:val="1"/>
          <w:numId w:val="27"/>
        </w:numPr>
        <w:ind w:right="170"/>
        <w:jc w:val="both"/>
        <w:rPr>
          <w:rFonts w:ascii="Times New Roman" w:eastAsia="Times New Roman" w:hAnsi="Times New Roman"/>
          <w:sz w:val="24"/>
          <w:szCs w:val="24"/>
          <w:lang w:eastAsia="ar-SA"/>
        </w:rPr>
      </w:pPr>
      <w:r>
        <w:rPr>
          <w:rFonts w:ascii="Times New Roman" w:hAnsi="Times New Roman"/>
          <w:sz w:val="24"/>
          <w:szCs w:val="24"/>
        </w:rPr>
        <w:t xml:space="preserve"> </w:t>
      </w:r>
      <w:r w:rsidR="00D17D34" w:rsidRPr="00647E82">
        <w:rPr>
          <w:rFonts w:ascii="Times New Roman" w:hAnsi="Times New Roman"/>
          <w:sz w:val="24"/>
          <w:szCs w:val="24"/>
        </w:rPr>
        <w:t xml:space="preserve">В случае нарушения </w:t>
      </w:r>
      <w:r w:rsidR="00F84E4D" w:rsidRPr="00647E82">
        <w:rPr>
          <w:rFonts w:ascii="Times New Roman" w:hAnsi="Times New Roman"/>
          <w:sz w:val="24"/>
          <w:szCs w:val="24"/>
        </w:rPr>
        <w:t>Покупателем</w:t>
      </w:r>
      <w:r w:rsidR="00D17D34" w:rsidRPr="00647E82">
        <w:rPr>
          <w:rFonts w:ascii="Times New Roman" w:hAnsi="Times New Roman"/>
          <w:sz w:val="24"/>
          <w:szCs w:val="24"/>
        </w:rPr>
        <w:t xml:space="preserve"> сроков оплаты, </w:t>
      </w:r>
      <w:r w:rsidR="00DE393E" w:rsidRPr="00647E82">
        <w:rPr>
          <w:rFonts w:ascii="Times New Roman" w:hAnsi="Times New Roman"/>
          <w:sz w:val="24"/>
          <w:szCs w:val="24"/>
        </w:rPr>
        <w:t>Продавец</w:t>
      </w:r>
      <w:r w:rsidR="00D17D34" w:rsidRPr="00647E82">
        <w:rPr>
          <w:rFonts w:ascii="Times New Roman" w:hAnsi="Times New Roman"/>
          <w:sz w:val="24"/>
          <w:szCs w:val="24"/>
        </w:rPr>
        <w:t xml:space="preserve"> вправе потребовать от </w:t>
      </w:r>
      <w:r w:rsidR="00DE393E" w:rsidRPr="00647E82">
        <w:rPr>
          <w:rFonts w:ascii="Times New Roman" w:hAnsi="Times New Roman"/>
          <w:sz w:val="24"/>
          <w:szCs w:val="24"/>
        </w:rPr>
        <w:t>Покупателя</w:t>
      </w:r>
      <w:r w:rsidR="00100516" w:rsidRPr="00647E82">
        <w:rPr>
          <w:rFonts w:ascii="Times New Roman" w:hAnsi="Times New Roman"/>
          <w:sz w:val="24"/>
          <w:szCs w:val="24"/>
        </w:rPr>
        <w:t xml:space="preserve"> уплаты</w:t>
      </w:r>
      <w:r w:rsidR="00D17D34" w:rsidRPr="00647E82">
        <w:rPr>
          <w:rFonts w:ascii="Times New Roman" w:hAnsi="Times New Roman"/>
          <w:sz w:val="24"/>
          <w:szCs w:val="24"/>
        </w:rPr>
        <w:t xml:space="preserve"> неустойки (пени) в размере 0,</w:t>
      </w:r>
      <w:r w:rsidR="00470010" w:rsidRPr="00647E82">
        <w:rPr>
          <w:rFonts w:ascii="Times New Roman" w:hAnsi="Times New Roman"/>
          <w:sz w:val="24"/>
          <w:szCs w:val="24"/>
        </w:rPr>
        <w:t xml:space="preserve">02 </w:t>
      </w:r>
      <w:r w:rsidR="00D17D34" w:rsidRPr="00647E82">
        <w:rPr>
          <w:rFonts w:ascii="Times New Roman" w:hAnsi="Times New Roman"/>
          <w:sz w:val="24"/>
          <w:szCs w:val="24"/>
        </w:rPr>
        <w:t xml:space="preserve">(ноль целых </w:t>
      </w:r>
      <w:r w:rsidR="00470010" w:rsidRPr="00647E82">
        <w:rPr>
          <w:rFonts w:ascii="Times New Roman" w:hAnsi="Times New Roman"/>
          <w:sz w:val="24"/>
          <w:szCs w:val="24"/>
        </w:rPr>
        <w:t xml:space="preserve">две </w:t>
      </w:r>
      <w:r w:rsidR="00D17D34" w:rsidRPr="00647E82">
        <w:rPr>
          <w:rFonts w:ascii="Times New Roman" w:hAnsi="Times New Roman"/>
          <w:sz w:val="24"/>
          <w:szCs w:val="24"/>
        </w:rPr>
        <w:t xml:space="preserve">сотых) </w:t>
      </w:r>
      <w:r w:rsidR="00100516" w:rsidRPr="00647E82">
        <w:rPr>
          <w:rFonts w:ascii="Times New Roman" w:hAnsi="Times New Roman"/>
          <w:sz w:val="24"/>
          <w:szCs w:val="24"/>
        </w:rPr>
        <w:t>% от</w:t>
      </w:r>
      <w:r w:rsidR="00D17D34" w:rsidRPr="00647E82">
        <w:rPr>
          <w:rFonts w:ascii="Times New Roman" w:hAnsi="Times New Roman"/>
          <w:sz w:val="24"/>
          <w:szCs w:val="24"/>
        </w:rPr>
        <w:t xml:space="preserve"> неоплаченной в срок суммы за каждый день просрочки</w:t>
      </w:r>
      <w:r w:rsidR="00402EB8" w:rsidRPr="00647E82">
        <w:rPr>
          <w:rFonts w:ascii="Times New Roman" w:hAnsi="Times New Roman"/>
          <w:sz w:val="24"/>
          <w:szCs w:val="24"/>
        </w:rPr>
        <w:t>, но не более 10</w:t>
      </w:r>
      <w:r w:rsidR="00D17D34" w:rsidRPr="00647E82">
        <w:rPr>
          <w:rFonts w:ascii="Times New Roman" w:hAnsi="Times New Roman"/>
          <w:sz w:val="24"/>
          <w:szCs w:val="24"/>
        </w:rPr>
        <w:t xml:space="preserve"> </w:t>
      </w:r>
      <w:r w:rsidR="00402EB8" w:rsidRPr="00647E82">
        <w:rPr>
          <w:rFonts w:ascii="Times New Roman" w:hAnsi="Times New Roman"/>
          <w:sz w:val="24"/>
          <w:szCs w:val="24"/>
        </w:rPr>
        <w:t>(десяти) % от суммы к оплате</w:t>
      </w:r>
      <w:r w:rsidR="00172349" w:rsidRPr="00647E82">
        <w:rPr>
          <w:rFonts w:ascii="Times New Roman" w:hAnsi="Times New Roman"/>
          <w:sz w:val="24"/>
          <w:szCs w:val="24"/>
        </w:rPr>
        <w:t xml:space="preserve"> за Оборудование</w:t>
      </w:r>
      <w:r w:rsidR="00402EB8" w:rsidRPr="00647E82">
        <w:rPr>
          <w:rFonts w:ascii="Times New Roman" w:hAnsi="Times New Roman"/>
          <w:sz w:val="24"/>
          <w:szCs w:val="24"/>
        </w:rPr>
        <w:t>.</w:t>
      </w:r>
    </w:p>
    <w:p w14:paraId="1070A239" w14:textId="03B066C7" w:rsidR="00647E82" w:rsidRPr="00647E82" w:rsidRDefault="00647E82" w:rsidP="00B85AC0">
      <w:pPr>
        <w:pStyle w:val="af9"/>
        <w:numPr>
          <w:ilvl w:val="1"/>
          <w:numId w:val="27"/>
        </w:numPr>
        <w:ind w:right="170"/>
        <w:jc w:val="both"/>
        <w:rPr>
          <w:rFonts w:ascii="Times New Roman" w:eastAsia="Times New Roman" w:hAnsi="Times New Roman"/>
          <w:sz w:val="24"/>
          <w:szCs w:val="24"/>
          <w:lang w:eastAsia="ar-SA"/>
        </w:rPr>
      </w:pPr>
      <w:r>
        <w:rPr>
          <w:rFonts w:ascii="Times New Roman" w:hAnsi="Times New Roman"/>
          <w:sz w:val="24"/>
          <w:szCs w:val="24"/>
        </w:rPr>
        <w:t xml:space="preserve"> </w:t>
      </w:r>
      <w:r w:rsidR="00D17D34" w:rsidRPr="00647E82">
        <w:rPr>
          <w:rFonts w:ascii="Times New Roman" w:hAnsi="Times New Roman"/>
          <w:sz w:val="24"/>
          <w:szCs w:val="24"/>
        </w:rPr>
        <w:t xml:space="preserve">В случае задержки </w:t>
      </w:r>
      <w:r w:rsidR="00172349" w:rsidRPr="00647E82">
        <w:rPr>
          <w:rFonts w:ascii="Times New Roman" w:hAnsi="Times New Roman"/>
          <w:sz w:val="24"/>
          <w:szCs w:val="24"/>
        </w:rPr>
        <w:t xml:space="preserve">в поставке </w:t>
      </w:r>
      <w:r w:rsidR="00100516" w:rsidRPr="00647E82">
        <w:rPr>
          <w:rFonts w:ascii="Times New Roman" w:hAnsi="Times New Roman"/>
          <w:sz w:val="24"/>
          <w:szCs w:val="24"/>
        </w:rPr>
        <w:t>Оборудования</w:t>
      </w:r>
      <w:r w:rsidR="00D17D34" w:rsidRPr="00647E82">
        <w:rPr>
          <w:rFonts w:ascii="Times New Roman" w:hAnsi="Times New Roman"/>
          <w:sz w:val="24"/>
          <w:szCs w:val="24"/>
        </w:rPr>
        <w:t xml:space="preserve"> на срок более 30 (тридцати) календарных дней, </w:t>
      </w:r>
      <w:r w:rsidR="00DE393E" w:rsidRPr="00647E82">
        <w:rPr>
          <w:rFonts w:ascii="Times New Roman" w:hAnsi="Times New Roman"/>
          <w:sz w:val="24"/>
          <w:szCs w:val="24"/>
        </w:rPr>
        <w:t>Покупатель</w:t>
      </w:r>
      <w:r w:rsidR="00D17D34" w:rsidRPr="00647E82">
        <w:rPr>
          <w:rFonts w:ascii="Times New Roman" w:hAnsi="Times New Roman"/>
          <w:sz w:val="24"/>
          <w:szCs w:val="24"/>
        </w:rPr>
        <w:t xml:space="preserve"> имеет право отказаться от исполнения Договора и, соответственно, расторгнуть Договор в одностороннем порядке, а также потребовать возмещения всех документально подтвержденных убытков.</w:t>
      </w:r>
    </w:p>
    <w:p w14:paraId="20514B44" w14:textId="341BF6FA" w:rsidR="009D203F" w:rsidRPr="00647E82" w:rsidRDefault="00647E82" w:rsidP="00B85AC0">
      <w:pPr>
        <w:pStyle w:val="af9"/>
        <w:numPr>
          <w:ilvl w:val="1"/>
          <w:numId w:val="27"/>
        </w:numPr>
        <w:ind w:right="170"/>
        <w:jc w:val="both"/>
        <w:rPr>
          <w:rFonts w:ascii="Times New Roman" w:eastAsia="Times New Roman" w:hAnsi="Times New Roman"/>
          <w:sz w:val="24"/>
          <w:szCs w:val="24"/>
          <w:lang w:eastAsia="ar-SA"/>
        </w:rPr>
      </w:pPr>
      <w:r>
        <w:rPr>
          <w:rFonts w:ascii="Times New Roman" w:hAnsi="Times New Roman"/>
          <w:sz w:val="24"/>
          <w:szCs w:val="24"/>
        </w:rPr>
        <w:t xml:space="preserve"> </w:t>
      </w:r>
      <w:r w:rsidR="008F20CA" w:rsidRPr="00647E82">
        <w:rPr>
          <w:rFonts w:ascii="Times New Roman" w:hAnsi="Times New Roman"/>
          <w:sz w:val="24"/>
          <w:szCs w:val="24"/>
        </w:rPr>
        <w:t xml:space="preserve">В случае нарушения </w:t>
      </w:r>
      <w:r w:rsidR="00F84E4D" w:rsidRPr="00647E82">
        <w:rPr>
          <w:rFonts w:ascii="Times New Roman" w:hAnsi="Times New Roman"/>
          <w:sz w:val="24"/>
          <w:szCs w:val="24"/>
        </w:rPr>
        <w:t>Продавцом</w:t>
      </w:r>
      <w:r w:rsidR="008F20CA" w:rsidRPr="00647E82">
        <w:rPr>
          <w:rFonts w:ascii="Times New Roman" w:hAnsi="Times New Roman"/>
          <w:sz w:val="24"/>
          <w:szCs w:val="24"/>
        </w:rPr>
        <w:t xml:space="preserve"> условий п. </w:t>
      </w:r>
      <w:r w:rsidRPr="00647E82">
        <w:rPr>
          <w:rFonts w:ascii="Times New Roman" w:hAnsi="Times New Roman"/>
          <w:sz w:val="24"/>
          <w:szCs w:val="24"/>
        </w:rPr>
        <w:t xml:space="preserve">4.4. </w:t>
      </w:r>
      <w:r w:rsidR="008F20CA" w:rsidRPr="00647E82">
        <w:rPr>
          <w:rFonts w:ascii="Times New Roman" w:hAnsi="Times New Roman"/>
          <w:sz w:val="24"/>
          <w:szCs w:val="24"/>
        </w:rPr>
        <w:t xml:space="preserve"> Договора </w:t>
      </w:r>
      <w:r w:rsidR="00DE393E" w:rsidRPr="00647E82">
        <w:rPr>
          <w:rFonts w:ascii="Times New Roman" w:hAnsi="Times New Roman"/>
          <w:sz w:val="24"/>
          <w:szCs w:val="24"/>
        </w:rPr>
        <w:t>Покупатель</w:t>
      </w:r>
      <w:r w:rsidR="008F20CA" w:rsidRPr="00647E82">
        <w:rPr>
          <w:rFonts w:ascii="Times New Roman" w:hAnsi="Times New Roman"/>
          <w:sz w:val="24"/>
          <w:szCs w:val="24"/>
        </w:rPr>
        <w:t xml:space="preserve"> вправе потребовать от </w:t>
      </w:r>
      <w:r w:rsidR="00C8295B" w:rsidRPr="00647E82">
        <w:rPr>
          <w:rFonts w:ascii="Times New Roman" w:hAnsi="Times New Roman"/>
          <w:sz w:val="24"/>
          <w:szCs w:val="24"/>
        </w:rPr>
        <w:t>Продавца</w:t>
      </w:r>
      <w:r w:rsidR="008F20CA" w:rsidRPr="00647E82">
        <w:rPr>
          <w:rFonts w:ascii="Times New Roman" w:hAnsi="Times New Roman"/>
          <w:sz w:val="24"/>
          <w:szCs w:val="24"/>
        </w:rPr>
        <w:t xml:space="preserve"> уплаты штрафа в размере 5 000 (пять тысяч) рублей за каждый факт нарушения обязательств.</w:t>
      </w:r>
    </w:p>
    <w:p w14:paraId="786DA2D3" w14:textId="77777777" w:rsidR="00647E82" w:rsidRDefault="008F20CA" w:rsidP="00647E82">
      <w:pPr>
        <w:pStyle w:val="af9"/>
        <w:ind w:left="170" w:right="170" w:firstLine="255"/>
        <w:jc w:val="both"/>
        <w:rPr>
          <w:rFonts w:ascii="Times New Roman" w:hAnsi="Times New Roman"/>
          <w:sz w:val="24"/>
          <w:szCs w:val="24"/>
        </w:rPr>
      </w:pPr>
      <w:r w:rsidRPr="00FE289C">
        <w:rPr>
          <w:rFonts w:ascii="Times New Roman" w:hAnsi="Times New Roman"/>
          <w:sz w:val="24"/>
          <w:szCs w:val="24"/>
        </w:rPr>
        <w:t xml:space="preserve">В случае, если Оборудование доставляется до Объекта </w:t>
      </w:r>
      <w:r w:rsidR="00DE393E">
        <w:rPr>
          <w:rFonts w:ascii="Times New Roman" w:hAnsi="Times New Roman"/>
          <w:sz w:val="24"/>
          <w:szCs w:val="24"/>
        </w:rPr>
        <w:t>Покупателя</w:t>
      </w:r>
      <w:r w:rsidRPr="00FE289C">
        <w:rPr>
          <w:rFonts w:ascii="Times New Roman" w:hAnsi="Times New Roman"/>
          <w:sz w:val="24"/>
          <w:szCs w:val="24"/>
        </w:rPr>
        <w:t xml:space="preserve"> силами перевозчика (организации связи, курьером и т.д.) и указанным лицом нарушаются условия п. </w:t>
      </w:r>
      <w:r w:rsidR="00647E82">
        <w:rPr>
          <w:rFonts w:ascii="Times New Roman" w:hAnsi="Times New Roman"/>
          <w:sz w:val="24"/>
          <w:szCs w:val="24"/>
        </w:rPr>
        <w:t xml:space="preserve">4.4. </w:t>
      </w:r>
      <w:r w:rsidRPr="00FE289C">
        <w:rPr>
          <w:rFonts w:ascii="Times New Roman" w:hAnsi="Times New Roman"/>
          <w:sz w:val="24"/>
          <w:szCs w:val="24"/>
        </w:rPr>
        <w:t xml:space="preserve"> Договора, сумма штрафа, указанная в настоящем пункте Договора, подлежит взысканию с </w:t>
      </w:r>
      <w:r w:rsidR="00C8295B">
        <w:rPr>
          <w:rFonts w:ascii="Times New Roman" w:hAnsi="Times New Roman"/>
          <w:sz w:val="24"/>
          <w:szCs w:val="24"/>
        </w:rPr>
        <w:t>Продавца</w:t>
      </w:r>
      <w:r w:rsidR="00D17D34" w:rsidRPr="00FE289C">
        <w:rPr>
          <w:rFonts w:ascii="Times New Roman" w:hAnsi="Times New Roman"/>
          <w:sz w:val="24"/>
          <w:szCs w:val="24"/>
        </w:rPr>
        <w:t>.</w:t>
      </w:r>
    </w:p>
    <w:p w14:paraId="33764255" w14:textId="77777777" w:rsidR="00647E82" w:rsidRDefault="00D17D34" w:rsidP="00B85AC0">
      <w:pPr>
        <w:pStyle w:val="af9"/>
        <w:numPr>
          <w:ilvl w:val="1"/>
          <w:numId w:val="27"/>
        </w:numPr>
        <w:ind w:right="170"/>
        <w:jc w:val="both"/>
        <w:rPr>
          <w:rFonts w:ascii="Times New Roman" w:hAnsi="Times New Roman"/>
          <w:sz w:val="24"/>
          <w:szCs w:val="24"/>
        </w:rPr>
      </w:pPr>
      <w:r w:rsidRPr="00647E82">
        <w:rPr>
          <w:rFonts w:ascii="Times New Roman" w:hAnsi="Times New Roman"/>
          <w:sz w:val="24"/>
          <w:szCs w:val="24"/>
        </w:rPr>
        <w:t>В случае</w:t>
      </w:r>
      <w:r w:rsidR="002C2B4F" w:rsidRPr="00647E82">
        <w:rPr>
          <w:rFonts w:ascii="Times New Roman" w:hAnsi="Times New Roman"/>
          <w:sz w:val="24"/>
          <w:szCs w:val="24"/>
        </w:rPr>
        <w:t>,</w:t>
      </w:r>
      <w:r w:rsidRPr="00647E82">
        <w:rPr>
          <w:rFonts w:ascii="Times New Roman" w:hAnsi="Times New Roman"/>
          <w:sz w:val="24"/>
          <w:szCs w:val="24"/>
        </w:rPr>
        <w:t xml:space="preserve"> если не исполнение и/или ненадлежащее исполнение </w:t>
      </w:r>
      <w:r w:rsidR="00F84E4D" w:rsidRPr="00647E82">
        <w:rPr>
          <w:rFonts w:ascii="Times New Roman" w:hAnsi="Times New Roman"/>
          <w:sz w:val="24"/>
          <w:szCs w:val="24"/>
        </w:rPr>
        <w:t>Продавцом</w:t>
      </w:r>
      <w:r w:rsidRPr="00647E82">
        <w:rPr>
          <w:rFonts w:ascii="Times New Roman" w:hAnsi="Times New Roman"/>
          <w:sz w:val="24"/>
          <w:szCs w:val="24"/>
        </w:rPr>
        <w:t xml:space="preserve"> принятых на себя обязательств по Договору повлекло предъявление </w:t>
      </w:r>
      <w:r w:rsidR="00C8295B" w:rsidRPr="00647E82">
        <w:rPr>
          <w:rFonts w:ascii="Times New Roman" w:hAnsi="Times New Roman"/>
          <w:sz w:val="24"/>
          <w:szCs w:val="24"/>
        </w:rPr>
        <w:t>Покупателю</w:t>
      </w:r>
      <w:r w:rsidRPr="00647E82">
        <w:rPr>
          <w:rFonts w:ascii="Times New Roman" w:hAnsi="Times New Roman"/>
          <w:sz w:val="24"/>
          <w:szCs w:val="24"/>
        </w:rPr>
        <w:t xml:space="preserve"> каких-либо требований, штрафных санкций, пени, процентов за пользование денежными средствами, требований по возмещению убытков и пр. со стороны третьих лиц, </w:t>
      </w:r>
      <w:r w:rsidR="00DE393E" w:rsidRPr="00647E82">
        <w:rPr>
          <w:rFonts w:ascii="Times New Roman" w:hAnsi="Times New Roman"/>
          <w:sz w:val="24"/>
          <w:szCs w:val="24"/>
        </w:rPr>
        <w:t>Продавец</w:t>
      </w:r>
      <w:r w:rsidRPr="00647E82">
        <w:rPr>
          <w:rFonts w:ascii="Times New Roman" w:hAnsi="Times New Roman"/>
          <w:sz w:val="24"/>
          <w:szCs w:val="24"/>
        </w:rPr>
        <w:t xml:space="preserve"> обязан возместить в полном объеме </w:t>
      </w:r>
      <w:r w:rsidR="00C8295B" w:rsidRPr="00647E82">
        <w:rPr>
          <w:rFonts w:ascii="Times New Roman" w:hAnsi="Times New Roman"/>
          <w:sz w:val="24"/>
          <w:szCs w:val="24"/>
        </w:rPr>
        <w:t>Покупателю</w:t>
      </w:r>
      <w:r w:rsidRPr="00647E82">
        <w:rPr>
          <w:rFonts w:ascii="Times New Roman" w:hAnsi="Times New Roman"/>
          <w:sz w:val="24"/>
          <w:szCs w:val="24"/>
        </w:rPr>
        <w:t xml:space="preserve"> понесенные им убытки в связи с удовлетворением обоснованных и подтвержденных требований третьих лиц. </w:t>
      </w:r>
    </w:p>
    <w:p w14:paraId="243D50E2" w14:textId="77777777" w:rsidR="001403FC" w:rsidRDefault="00647E82" w:rsidP="001403FC">
      <w:pPr>
        <w:pStyle w:val="af9"/>
        <w:numPr>
          <w:ilvl w:val="1"/>
          <w:numId w:val="27"/>
        </w:numPr>
        <w:ind w:right="170"/>
        <w:jc w:val="both"/>
        <w:rPr>
          <w:rFonts w:ascii="Times New Roman" w:hAnsi="Times New Roman"/>
          <w:sz w:val="24"/>
          <w:szCs w:val="24"/>
        </w:rPr>
      </w:pPr>
      <w:r>
        <w:rPr>
          <w:rFonts w:ascii="Times New Roman" w:hAnsi="Times New Roman"/>
          <w:sz w:val="24"/>
          <w:szCs w:val="24"/>
        </w:rPr>
        <w:t xml:space="preserve"> </w:t>
      </w:r>
      <w:r w:rsidR="00D17D34" w:rsidRPr="00647E82">
        <w:rPr>
          <w:rFonts w:ascii="Times New Roman" w:hAnsi="Times New Roman"/>
          <w:sz w:val="24"/>
          <w:szCs w:val="24"/>
        </w:rPr>
        <w:t xml:space="preserve">Требование </w:t>
      </w:r>
      <w:r w:rsidR="00DE393E" w:rsidRPr="00647E82">
        <w:rPr>
          <w:rFonts w:ascii="Times New Roman" w:hAnsi="Times New Roman"/>
          <w:sz w:val="24"/>
          <w:szCs w:val="24"/>
        </w:rPr>
        <w:t>Покупателя</w:t>
      </w:r>
      <w:r w:rsidR="00D17D34" w:rsidRPr="00647E82">
        <w:rPr>
          <w:rFonts w:ascii="Times New Roman" w:hAnsi="Times New Roman"/>
          <w:sz w:val="24"/>
          <w:szCs w:val="24"/>
        </w:rPr>
        <w:t xml:space="preserve"> о возмещении убытков направляется </w:t>
      </w:r>
      <w:r w:rsidR="00761777" w:rsidRPr="00647E82">
        <w:rPr>
          <w:rFonts w:ascii="Times New Roman" w:hAnsi="Times New Roman"/>
          <w:sz w:val="24"/>
          <w:szCs w:val="24"/>
        </w:rPr>
        <w:t xml:space="preserve">Продавцу </w:t>
      </w:r>
      <w:r w:rsidR="00D17D34" w:rsidRPr="00647E82">
        <w:rPr>
          <w:rFonts w:ascii="Times New Roman" w:hAnsi="Times New Roman"/>
          <w:sz w:val="24"/>
          <w:szCs w:val="24"/>
        </w:rPr>
        <w:t xml:space="preserve">в письменной форме, за подписью уполномоченного представителя </w:t>
      </w:r>
      <w:r w:rsidR="00DE393E" w:rsidRPr="00647E82">
        <w:rPr>
          <w:rFonts w:ascii="Times New Roman" w:hAnsi="Times New Roman"/>
          <w:sz w:val="24"/>
          <w:szCs w:val="24"/>
        </w:rPr>
        <w:t>Покупателя</w:t>
      </w:r>
      <w:r w:rsidR="00D17D34" w:rsidRPr="00647E82">
        <w:rPr>
          <w:rFonts w:ascii="Times New Roman" w:hAnsi="Times New Roman"/>
          <w:sz w:val="24"/>
          <w:szCs w:val="24"/>
        </w:rPr>
        <w:t xml:space="preserve">, с приложением заверенных </w:t>
      </w:r>
      <w:r w:rsidR="00F84E4D" w:rsidRPr="00647E82">
        <w:rPr>
          <w:rFonts w:ascii="Times New Roman" w:hAnsi="Times New Roman"/>
          <w:sz w:val="24"/>
          <w:szCs w:val="24"/>
        </w:rPr>
        <w:t>Покупателем</w:t>
      </w:r>
      <w:r w:rsidR="00D17D34" w:rsidRPr="00647E82">
        <w:rPr>
          <w:rFonts w:ascii="Times New Roman" w:hAnsi="Times New Roman"/>
          <w:sz w:val="24"/>
          <w:szCs w:val="24"/>
        </w:rPr>
        <w:t xml:space="preserve"> копий документов, подтверждающих уплату соответствующих денежных сумм третьим лицам.</w:t>
      </w:r>
      <w:r w:rsidR="00472624" w:rsidRPr="00647E82">
        <w:rPr>
          <w:rFonts w:ascii="Times New Roman" w:hAnsi="Times New Roman"/>
          <w:sz w:val="24"/>
          <w:szCs w:val="24"/>
        </w:rPr>
        <w:t xml:space="preserve"> </w:t>
      </w:r>
      <w:r w:rsidR="00D17D34" w:rsidRPr="00647E82">
        <w:rPr>
          <w:rFonts w:ascii="Times New Roman" w:hAnsi="Times New Roman"/>
          <w:sz w:val="24"/>
          <w:szCs w:val="24"/>
        </w:rPr>
        <w:t xml:space="preserve">Денежные средства в сумме, указанной в требовании </w:t>
      </w:r>
      <w:r w:rsidR="00DE393E" w:rsidRPr="00647E82">
        <w:rPr>
          <w:rFonts w:ascii="Times New Roman" w:hAnsi="Times New Roman"/>
          <w:sz w:val="24"/>
          <w:szCs w:val="24"/>
        </w:rPr>
        <w:t>Покупателя</w:t>
      </w:r>
      <w:r w:rsidR="00D17D34" w:rsidRPr="00647E82">
        <w:rPr>
          <w:rFonts w:ascii="Times New Roman" w:hAnsi="Times New Roman"/>
          <w:sz w:val="24"/>
          <w:szCs w:val="24"/>
        </w:rPr>
        <w:t xml:space="preserve"> о возмещении убытков, подлежат перечислению </w:t>
      </w:r>
      <w:r w:rsidR="00F84E4D" w:rsidRPr="00647E82">
        <w:rPr>
          <w:rFonts w:ascii="Times New Roman" w:hAnsi="Times New Roman"/>
          <w:sz w:val="24"/>
          <w:szCs w:val="24"/>
        </w:rPr>
        <w:t>Продавцом</w:t>
      </w:r>
      <w:r w:rsidR="00D17D34" w:rsidRPr="00647E82">
        <w:rPr>
          <w:rFonts w:ascii="Times New Roman" w:hAnsi="Times New Roman"/>
          <w:sz w:val="24"/>
          <w:szCs w:val="24"/>
        </w:rPr>
        <w:t xml:space="preserve"> на расчетный счет </w:t>
      </w:r>
      <w:r w:rsidR="00DE393E" w:rsidRPr="00647E82">
        <w:rPr>
          <w:rFonts w:ascii="Times New Roman" w:hAnsi="Times New Roman"/>
          <w:sz w:val="24"/>
          <w:szCs w:val="24"/>
        </w:rPr>
        <w:t>Покупателя</w:t>
      </w:r>
      <w:r w:rsidR="00D17D34" w:rsidRPr="00647E82">
        <w:rPr>
          <w:rFonts w:ascii="Times New Roman" w:hAnsi="Times New Roman"/>
          <w:sz w:val="24"/>
          <w:szCs w:val="24"/>
        </w:rPr>
        <w:t xml:space="preserve"> в течение 30 (тридцати) календарных дней.</w:t>
      </w:r>
    </w:p>
    <w:p w14:paraId="5B27BA9A" w14:textId="37B48ACB" w:rsidR="009D203F" w:rsidRPr="001403FC" w:rsidRDefault="0086409F" w:rsidP="001403FC">
      <w:pPr>
        <w:pStyle w:val="af9"/>
        <w:numPr>
          <w:ilvl w:val="1"/>
          <w:numId w:val="27"/>
        </w:numPr>
        <w:ind w:right="170"/>
        <w:jc w:val="both"/>
        <w:rPr>
          <w:rFonts w:ascii="Times New Roman" w:hAnsi="Times New Roman"/>
          <w:sz w:val="24"/>
          <w:szCs w:val="24"/>
        </w:rPr>
      </w:pPr>
      <w:r w:rsidRPr="001403FC">
        <w:rPr>
          <w:rFonts w:ascii="Times New Roman" w:hAnsi="Times New Roman"/>
          <w:sz w:val="24"/>
          <w:szCs w:val="24"/>
        </w:rPr>
        <w:t xml:space="preserve">Ответственность </w:t>
      </w:r>
      <w:r w:rsidR="00DE393E" w:rsidRPr="001403FC">
        <w:rPr>
          <w:rFonts w:ascii="Times New Roman" w:hAnsi="Times New Roman"/>
          <w:sz w:val="24"/>
          <w:szCs w:val="24"/>
        </w:rPr>
        <w:t>Покупателя</w:t>
      </w:r>
      <w:r w:rsidRPr="001403FC">
        <w:rPr>
          <w:rFonts w:ascii="Times New Roman" w:hAnsi="Times New Roman"/>
          <w:sz w:val="24"/>
          <w:szCs w:val="24"/>
        </w:rPr>
        <w:t xml:space="preserve"> за убытки, причиненные </w:t>
      </w:r>
      <w:r w:rsidR="00761777" w:rsidRPr="001403FC">
        <w:rPr>
          <w:rFonts w:ascii="Times New Roman" w:hAnsi="Times New Roman"/>
          <w:sz w:val="24"/>
          <w:szCs w:val="24"/>
        </w:rPr>
        <w:t>Продавцу</w:t>
      </w:r>
      <w:r w:rsidRPr="001403FC">
        <w:rPr>
          <w:rFonts w:ascii="Times New Roman" w:hAnsi="Times New Roman"/>
          <w:sz w:val="24"/>
          <w:szCs w:val="24"/>
        </w:rPr>
        <w:t xml:space="preserve">, ограничивается возмещением фактически понесенного документально подтвержденного реального ущерба с учетом ограничения, установленного далее в настоящем пункте. Упущенная выгода </w:t>
      </w:r>
      <w:r w:rsidR="00F84E4D" w:rsidRPr="001403FC">
        <w:rPr>
          <w:rFonts w:ascii="Times New Roman" w:hAnsi="Times New Roman"/>
          <w:sz w:val="24"/>
          <w:szCs w:val="24"/>
        </w:rPr>
        <w:t>Покупателем</w:t>
      </w:r>
      <w:r w:rsidRPr="001403FC">
        <w:rPr>
          <w:rFonts w:ascii="Times New Roman" w:hAnsi="Times New Roman"/>
          <w:sz w:val="24"/>
          <w:szCs w:val="24"/>
        </w:rPr>
        <w:t xml:space="preserve"> не возмещается. Максимальный совокупный размер ответственности </w:t>
      </w:r>
      <w:r w:rsidR="00DE393E" w:rsidRPr="001403FC">
        <w:rPr>
          <w:rFonts w:ascii="Times New Roman" w:hAnsi="Times New Roman"/>
          <w:sz w:val="24"/>
          <w:szCs w:val="24"/>
        </w:rPr>
        <w:t>Покупателя</w:t>
      </w:r>
      <w:r w:rsidRPr="001403FC">
        <w:rPr>
          <w:rFonts w:ascii="Times New Roman" w:hAnsi="Times New Roman"/>
          <w:sz w:val="24"/>
          <w:szCs w:val="24"/>
        </w:rPr>
        <w:t xml:space="preserve"> по всем видам ответственности (в том числе неустойки (штрафы, пени), проценты за пользование чужими денежными средствами), обязательствам по возмещению убытков, а также в части ответственности перед третьими лицами (в том числе в порядке регресса) не превышает 10 % от цены (без НДС) Договора.</w:t>
      </w:r>
    </w:p>
    <w:p w14:paraId="1E2E828F" w14:textId="77777777" w:rsidR="00DC1950" w:rsidRPr="00FE39D3" w:rsidRDefault="00DC1950" w:rsidP="00472624">
      <w:pPr>
        <w:ind w:right="170"/>
        <w:jc w:val="both"/>
        <w:rPr>
          <w:b/>
          <w:sz w:val="24"/>
          <w:szCs w:val="24"/>
        </w:rPr>
      </w:pPr>
    </w:p>
    <w:p w14:paraId="79536EE7" w14:textId="77777777" w:rsidR="009D203F" w:rsidRDefault="006C3A06" w:rsidP="00B85AC0">
      <w:pPr>
        <w:pStyle w:val="32"/>
        <w:numPr>
          <w:ilvl w:val="0"/>
          <w:numId w:val="27"/>
        </w:numPr>
        <w:ind w:left="170" w:right="170"/>
        <w:jc w:val="center"/>
        <w:rPr>
          <w:b/>
          <w:szCs w:val="24"/>
        </w:rPr>
      </w:pPr>
      <w:r w:rsidRPr="00980981">
        <w:rPr>
          <w:b/>
          <w:szCs w:val="24"/>
        </w:rPr>
        <w:t>ФОРС-МАЖОР</w:t>
      </w:r>
    </w:p>
    <w:p w14:paraId="10D294A6" w14:textId="77777777" w:rsidR="00446DEE" w:rsidRPr="00980981" w:rsidRDefault="00446DEE" w:rsidP="00FC323B">
      <w:pPr>
        <w:ind w:left="170" w:right="170"/>
        <w:jc w:val="both"/>
        <w:rPr>
          <w:b/>
          <w:sz w:val="24"/>
          <w:szCs w:val="24"/>
        </w:rPr>
      </w:pPr>
    </w:p>
    <w:p w14:paraId="0BE404D8" w14:textId="77777777" w:rsidR="00647E82" w:rsidRDefault="006C3A06" w:rsidP="00B85AC0">
      <w:pPr>
        <w:pStyle w:val="af9"/>
        <w:numPr>
          <w:ilvl w:val="1"/>
          <w:numId w:val="27"/>
        </w:numPr>
        <w:ind w:left="0" w:right="170" w:firstLine="0"/>
        <w:jc w:val="both"/>
        <w:rPr>
          <w:rFonts w:ascii="Times New Roman" w:hAnsi="Times New Roman"/>
          <w:sz w:val="24"/>
          <w:szCs w:val="24"/>
        </w:rPr>
      </w:pPr>
      <w:r w:rsidRPr="00647E82">
        <w:rPr>
          <w:rFonts w:ascii="Times New Roman" w:hAnsi="Times New Roman"/>
          <w:sz w:val="24"/>
          <w:szCs w:val="24"/>
        </w:rPr>
        <w:t xml:space="preserve">Стороны освобождаются от ответственности за неисполнение или ненадлежащее исполнение своих обязательств по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(как-то, наводнения, землетрясения, военные действия и т.д.). К таким обстоятельствам не относятся, в частности, нарушение обязанностей со стороны контрагентов </w:t>
      </w:r>
      <w:r w:rsidR="00C8295B" w:rsidRPr="00647E82">
        <w:rPr>
          <w:rFonts w:ascii="Times New Roman" w:hAnsi="Times New Roman"/>
          <w:sz w:val="24"/>
          <w:szCs w:val="24"/>
        </w:rPr>
        <w:t>Продавца</w:t>
      </w:r>
      <w:r w:rsidRPr="00647E82">
        <w:rPr>
          <w:rFonts w:ascii="Times New Roman" w:hAnsi="Times New Roman"/>
          <w:sz w:val="24"/>
          <w:szCs w:val="24"/>
        </w:rPr>
        <w:t xml:space="preserve">, отсутствие на рынке товаров, необходимых для исполнения обязательства по поставке, отсутствие у </w:t>
      </w:r>
      <w:r w:rsidR="00C8295B" w:rsidRPr="00647E82">
        <w:rPr>
          <w:rFonts w:ascii="Times New Roman" w:hAnsi="Times New Roman"/>
          <w:sz w:val="24"/>
          <w:szCs w:val="24"/>
        </w:rPr>
        <w:t>Продавца</w:t>
      </w:r>
      <w:r w:rsidR="0097776B" w:rsidRPr="00647E82">
        <w:rPr>
          <w:rFonts w:ascii="Times New Roman" w:hAnsi="Times New Roman"/>
          <w:sz w:val="24"/>
          <w:szCs w:val="24"/>
        </w:rPr>
        <w:t xml:space="preserve"> </w:t>
      </w:r>
      <w:r w:rsidRPr="00647E82">
        <w:rPr>
          <w:rFonts w:ascii="Times New Roman" w:hAnsi="Times New Roman"/>
          <w:sz w:val="24"/>
          <w:szCs w:val="24"/>
        </w:rPr>
        <w:t>необходимых денежных средств. Сторона, для которой наступило чрезвычайное и непредотвратимое обстоятельство, должна подтвердить ее официальным документом, выданным соответствующей Торгово-Промышленной Палатой</w:t>
      </w:r>
      <w:r w:rsidR="003A68B7" w:rsidRPr="00647E82">
        <w:rPr>
          <w:rFonts w:ascii="Times New Roman" w:hAnsi="Times New Roman"/>
          <w:sz w:val="24"/>
          <w:szCs w:val="24"/>
        </w:rPr>
        <w:t xml:space="preserve"> и/или компетентным государственным органом</w:t>
      </w:r>
      <w:r w:rsidRPr="00647E82">
        <w:rPr>
          <w:rFonts w:ascii="Times New Roman" w:hAnsi="Times New Roman"/>
          <w:sz w:val="24"/>
          <w:szCs w:val="24"/>
        </w:rPr>
        <w:t>.</w:t>
      </w:r>
    </w:p>
    <w:p w14:paraId="3EE67358" w14:textId="77777777" w:rsidR="00647E82" w:rsidRDefault="00A16A70" w:rsidP="00B85AC0">
      <w:pPr>
        <w:pStyle w:val="af9"/>
        <w:numPr>
          <w:ilvl w:val="1"/>
          <w:numId w:val="27"/>
        </w:numPr>
        <w:ind w:left="0" w:right="170" w:firstLine="0"/>
        <w:jc w:val="both"/>
        <w:rPr>
          <w:rFonts w:ascii="Times New Roman" w:hAnsi="Times New Roman"/>
          <w:sz w:val="24"/>
          <w:szCs w:val="24"/>
        </w:rPr>
      </w:pPr>
      <w:r w:rsidRPr="00647E82">
        <w:rPr>
          <w:rFonts w:ascii="Times New Roman" w:hAnsi="Times New Roman"/>
          <w:sz w:val="24"/>
          <w:szCs w:val="24"/>
        </w:rPr>
        <w:lastRenderedPageBreak/>
        <w:t>Сторона, для которой создалась невозможность исполнения обязательства, обязана в письменном виде уведомить другую Сторону о наступлении обстоятельства непреодолимой силы в течение 7 (семи) рабочих дней с момента его наступления.</w:t>
      </w:r>
    </w:p>
    <w:p w14:paraId="2B325D8F" w14:textId="65F68F5B" w:rsidR="009D203F" w:rsidRPr="00647E82" w:rsidRDefault="00E14A9F" w:rsidP="00B85AC0">
      <w:pPr>
        <w:pStyle w:val="af9"/>
        <w:numPr>
          <w:ilvl w:val="1"/>
          <w:numId w:val="27"/>
        </w:numPr>
        <w:ind w:left="0" w:right="170" w:firstLine="0"/>
        <w:jc w:val="both"/>
        <w:rPr>
          <w:rFonts w:ascii="Times New Roman" w:hAnsi="Times New Roman"/>
          <w:sz w:val="24"/>
          <w:szCs w:val="24"/>
        </w:rPr>
      </w:pPr>
      <w:proofErr w:type="spellStart"/>
      <w:r w:rsidRPr="00647E82">
        <w:rPr>
          <w:rFonts w:ascii="Times New Roman" w:hAnsi="Times New Roman"/>
          <w:sz w:val="24"/>
          <w:szCs w:val="24"/>
        </w:rPr>
        <w:t>Неуведомление</w:t>
      </w:r>
      <w:proofErr w:type="spellEnd"/>
      <w:r w:rsidRPr="00647E82">
        <w:rPr>
          <w:rFonts w:ascii="Times New Roman" w:hAnsi="Times New Roman"/>
          <w:sz w:val="24"/>
          <w:szCs w:val="24"/>
        </w:rPr>
        <w:t xml:space="preserve"> или несвоевременное уведомление лишает Сторону права ссылаться на любое вышеуказанное обстоятельство как на основание, освобождающее ее от ответственности за исполнение обязательств по Договору</w:t>
      </w:r>
    </w:p>
    <w:p w14:paraId="05CE1694" w14:textId="77777777" w:rsidR="00E14A9F" w:rsidRPr="0089244C" w:rsidRDefault="00E14A9F" w:rsidP="00FC323B">
      <w:pPr>
        <w:pStyle w:val="210"/>
        <w:tabs>
          <w:tab w:val="left" w:pos="0"/>
          <w:tab w:val="left" w:pos="1134"/>
        </w:tabs>
        <w:spacing w:line="240" w:lineRule="auto"/>
        <w:ind w:left="170" w:right="170"/>
        <w:jc w:val="both"/>
        <w:rPr>
          <w:iCs/>
          <w:sz w:val="24"/>
          <w:szCs w:val="24"/>
        </w:rPr>
      </w:pPr>
    </w:p>
    <w:p w14:paraId="4E44CE75" w14:textId="77777777" w:rsidR="003D0424" w:rsidRPr="00980981" w:rsidRDefault="003D0424" w:rsidP="00FC323B">
      <w:pPr>
        <w:tabs>
          <w:tab w:val="left" w:pos="1134"/>
        </w:tabs>
        <w:ind w:left="170" w:right="170"/>
        <w:jc w:val="both"/>
        <w:rPr>
          <w:sz w:val="24"/>
          <w:szCs w:val="24"/>
        </w:rPr>
      </w:pPr>
    </w:p>
    <w:p w14:paraId="40B13C2A" w14:textId="77777777" w:rsidR="00A32CDA" w:rsidRPr="00980981" w:rsidRDefault="00A32CDA" w:rsidP="00FC323B">
      <w:pPr>
        <w:ind w:left="170" w:right="170"/>
        <w:jc w:val="both"/>
        <w:rPr>
          <w:b/>
          <w:sz w:val="24"/>
          <w:szCs w:val="24"/>
        </w:rPr>
      </w:pPr>
    </w:p>
    <w:p w14:paraId="6A5DF30B" w14:textId="658C4FEA" w:rsidR="006C3A06" w:rsidRPr="00D65CDD" w:rsidRDefault="00647E82" w:rsidP="0073279B">
      <w:pPr>
        <w:ind w:left="170" w:right="170"/>
        <w:jc w:val="center"/>
        <w:rPr>
          <w:b/>
          <w:sz w:val="24"/>
          <w:szCs w:val="24"/>
        </w:rPr>
      </w:pPr>
      <w:r>
        <w:rPr>
          <w:b/>
          <w:sz w:val="24"/>
          <w:szCs w:val="24"/>
        </w:rPr>
        <w:t>10</w:t>
      </w:r>
      <w:r w:rsidR="002C63A5" w:rsidRPr="00D65CDD">
        <w:rPr>
          <w:b/>
          <w:sz w:val="24"/>
          <w:szCs w:val="24"/>
        </w:rPr>
        <w:t xml:space="preserve">. </w:t>
      </w:r>
      <w:r w:rsidR="006C3A06" w:rsidRPr="00D65CDD">
        <w:rPr>
          <w:b/>
          <w:sz w:val="24"/>
          <w:szCs w:val="24"/>
        </w:rPr>
        <w:t>ГАРАНТИИ И ЗАВЕРЕНИЯ СТОРОН</w:t>
      </w:r>
    </w:p>
    <w:p w14:paraId="3141DA65" w14:textId="77777777" w:rsidR="00097272" w:rsidRPr="00647E82" w:rsidRDefault="00097272" w:rsidP="00097272">
      <w:pPr>
        <w:ind w:right="170"/>
        <w:jc w:val="both"/>
        <w:rPr>
          <w:sz w:val="24"/>
          <w:szCs w:val="24"/>
        </w:rPr>
      </w:pPr>
    </w:p>
    <w:p w14:paraId="46640FA9" w14:textId="5BBEA5AE" w:rsidR="00CD4B8F" w:rsidRPr="00647E82" w:rsidRDefault="006C3A06" w:rsidP="00B85AC0">
      <w:pPr>
        <w:pStyle w:val="af9"/>
        <w:numPr>
          <w:ilvl w:val="1"/>
          <w:numId w:val="28"/>
        </w:numPr>
        <w:ind w:right="170"/>
        <w:jc w:val="both"/>
        <w:rPr>
          <w:rFonts w:ascii="Times New Roman" w:hAnsi="Times New Roman"/>
          <w:sz w:val="24"/>
          <w:szCs w:val="24"/>
        </w:rPr>
      </w:pPr>
      <w:r w:rsidRPr="00647E82">
        <w:rPr>
          <w:rFonts w:ascii="Times New Roman" w:hAnsi="Times New Roman"/>
          <w:sz w:val="24"/>
          <w:szCs w:val="24"/>
        </w:rPr>
        <w:t>Стороны взаимно подтверждают и гарантируют друг другу, что с момента своего создания и регистрации в качестве юридического лица до момента заключения Договора они:</w:t>
      </w:r>
    </w:p>
    <w:p w14:paraId="68C08682" w14:textId="77777777" w:rsidR="00647E82" w:rsidRDefault="006C3A06" w:rsidP="00B85AC0">
      <w:pPr>
        <w:pStyle w:val="af9"/>
        <w:numPr>
          <w:ilvl w:val="0"/>
          <w:numId w:val="29"/>
        </w:numPr>
        <w:tabs>
          <w:tab w:val="left" w:pos="851"/>
        </w:tabs>
        <w:ind w:right="170"/>
        <w:jc w:val="both"/>
        <w:rPr>
          <w:rFonts w:ascii="Times New Roman" w:hAnsi="Times New Roman"/>
          <w:sz w:val="24"/>
          <w:szCs w:val="24"/>
        </w:rPr>
      </w:pPr>
      <w:r w:rsidRPr="00647E82">
        <w:rPr>
          <w:rFonts w:ascii="Times New Roman" w:hAnsi="Times New Roman"/>
          <w:sz w:val="24"/>
          <w:szCs w:val="24"/>
        </w:rPr>
        <w:t>в соответствии с требованиями действующего законодательства и применимых стандартов профессиональной деятельности, добросовестно вели и ведут бухгалтерский (финансовый) и налоговый учет, полно и достоверно отражающий всю их хозяйственную деятельность и все производимые ими хозяйственные операции; а также, что они регулярно составляли, составляют и подают в компетентные органы государственной власти все необходимые виды отчетности;</w:t>
      </w:r>
    </w:p>
    <w:p w14:paraId="76FD12B3" w14:textId="7ADC1939" w:rsidR="009D203F" w:rsidRPr="00647E82" w:rsidRDefault="006C3A06" w:rsidP="00B85AC0">
      <w:pPr>
        <w:pStyle w:val="af9"/>
        <w:numPr>
          <w:ilvl w:val="0"/>
          <w:numId w:val="29"/>
        </w:numPr>
        <w:tabs>
          <w:tab w:val="left" w:pos="851"/>
        </w:tabs>
        <w:ind w:right="170"/>
        <w:jc w:val="both"/>
        <w:rPr>
          <w:rFonts w:ascii="Times New Roman" w:hAnsi="Times New Roman"/>
          <w:sz w:val="24"/>
          <w:szCs w:val="24"/>
        </w:rPr>
      </w:pPr>
      <w:r w:rsidRPr="00647E82">
        <w:rPr>
          <w:rFonts w:ascii="Times New Roman" w:hAnsi="Times New Roman"/>
          <w:sz w:val="24"/>
          <w:szCs w:val="24"/>
        </w:rPr>
        <w:t>являлись и являются добросовестными плательщиками всех установленных действующим законодательством налогов, сборов, пошлин и иных обязательных платежей; а также, что после заключения настоящего Договора ими будут добросовестно уплачены в установленном размере, в установленные сроки и в установленном порядке все предусмотренные действующим законодательством налоги, сборы, пошлины и иные обязательные платежи, применимые и относящиеся к настоящему Договору.</w:t>
      </w:r>
    </w:p>
    <w:p w14:paraId="221173FE" w14:textId="350EEBBA" w:rsidR="00647E82" w:rsidRDefault="00647E82" w:rsidP="00B85AC0">
      <w:pPr>
        <w:pStyle w:val="af9"/>
        <w:numPr>
          <w:ilvl w:val="1"/>
          <w:numId w:val="28"/>
        </w:numPr>
        <w:ind w:right="170"/>
        <w:jc w:val="both"/>
        <w:rPr>
          <w:rFonts w:ascii="Times New Roman" w:hAnsi="Times New Roman"/>
          <w:sz w:val="24"/>
          <w:szCs w:val="24"/>
        </w:rPr>
      </w:pPr>
      <w:r>
        <w:rPr>
          <w:rFonts w:ascii="Times New Roman" w:hAnsi="Times New Roman"/>
          <w:sz w:val="24"/>
          <w:szCs w:val="24"/>
        </w:rPr>
        <w:t xml:space="preserve"> </w:t>
      </w:r>
      <w:r w:rsidR="006C3A06" w:rsidRPr="00647E82">
        <w:rPr>
          <w:rFonts w:ascii="Times New Roman" w:hAnsi="Times New Roman"/>
          <w:sz w:val="24"/>
          <w:szCs w:val="24"/>
        </w:rPr>
        <w:t>Стороны взаимно подтверждают и гарантируют друг другу, что они обладают полной правоспособностью и необходимым правовым статусом для заключения и надлежащего исполнения Договора (включая любые виды лицензий, разрешений, аттестатов, сертификатов и специальных регистраций); а также, что Договор заключен и будет исполнен ими в рамках их обычной хозяйственной деятельности.</w:t>
      </w:r>
    </w:p>
    <w:p w14:paraId="10FC67B5" w14:textId="610D5BAF" w:rsidR="00CD4B8F" w:rsidRPr="00647E82" w:rsidRDefault="00647E82" w:rsidP="00B85AC0">
      <w:pPr>
        <w:pStyle w:val="af9"/>
        <w:numPr>
          <w:ilvl w:val="1"/>
          <w:numId w:val="28"/>
        </w:numPr>
        <w:ind w:right="170"/>
        <w:jc w:val="both"/>
        <w:rPr>
          <w:rFonts w:ascii="Times New Roman" w:hAnsi="Times New Roman"/>
          <w:sz w:val="24"/>
          <w:szCs w:val="24"/>
        </w:rPr>
      </w:pPr>
      <w:r>
        <w:rPr>
          <w:rFonts w:ascii="Times New Roman" w:hAnsi="Times New Roman"/>
          <w:sz w:val="24"/>
          <w:szCs w:val="24"/>
        </w:rPr>
        <w:t xml:space="preserve"> </w:t>
      </w:r>
      <w:r w:rsidR="006C3A06" w:rsidRPr="00647E82">
        <w:rPr>
          <w:rFonts w:ascii="Times New Roman" w:hAnsi="Times New Roman"/>
          <w:sz w:val="24"/>
          <w:szCs w:val="24"/>
        </w:rPr>
        <w:t>В случае, если впоследствии любая из Сторон нарушит свои обязательства, предусмотренные настоящим разделом, либо станет известным или будет установлено, что такое нарушение было допущено ею до момента заключения Договора, и такое нарушение будет служить для другой Стороны препятствием к надлежащей реализации ее прав и законных интересов (в частности, права на возмещение из государственного бюджета сумм налога на добавленную стоимость, уплаченных по Договору), Сторона, допустившая нарушение, обязуется в кратчайшие сроки самостоятельно и за свой счет принять все необходимые меры и совершить все необходимые юридические и фактические действия (как прямо предусмотренные действующим законодательством, так и вытекающие из существующей правоприменительной практики) для устранения всех указанных выше препятствий и обеспечения другой Стороне возможности надлежащей реализации ее прав и законных интересов.</w:t>
      </w:r>
    </w:p>
    <w:p w14:paraId="3E233B75" w14:textId="0D8FDA86" w:rsidR="00CD4B8F" w:rsidRDefault="00647E82" w:rsidP="00B85AC0">
      <w:pPr>
        <w:pStyle w:val="af9"/>
        <w:numPr>
          <w:ilvl w:val="1"/>
          <w:numId w:val="28"/>
        </w:numPr>
        <w:ind w:right="170"/>
        <w:jc w:val="both"/>
        <w:rPr>
          <w:rFonts w:ascii="Times New Roman" w:hAnsi="Times New Roman"/>
          <w:sz w:val="24"/>
          <w:szCs w:val="24"/>
        </w:rPr>
      </w:pPr>
      <w:r>
        <w:rPr>
          <w:rFonts w:ascii="Times New Roman" w:hAnsi="Times New Roman"/>
          <w:sz w:val="24"/>
          <w:szCs w:val="24"/>
        </w:rPr>
        <w:t xml:space="preserve"> </w:t>
      </w:r>
      <w:r w:rsidR="006C3A06" w:rsidRPr="00D65CDD">
        <w:rPr>
          <w:rFonts w:ascii="Times New Roman" w:hAnsi="Times New Roman"/>
          <w:sz w:val="24"/>
          <w:szCs w:val="24"/>
        </w:rPr>
        <w:t>В случае, если Сторона, допустившая указанное выше нарушение, не сможет (независимо от причин такой невозможности) самостоятельно и за свой счет устранить все препятствия для надлежащей реализации другой Стороной ее прав и законных интересов, она обязуется в кратчайшие сроки в полном объеме возместить другой Стороне все причиненные этим убытки (в частности, в размере сумм налога на добавленную стоимость, уплаченных по Договору, в возмещении которых из государственного бюджета будет отказано компетентным органом государственной власти</w:t>
      </w:r>
      <w:r w:rsidR="00D945FC" w:rsidRPr="00D65CDD">
        <w:rPr>
          <w:rFonts w:ascii="Times New Roman" w:hAnsi="Times New Roman"/>
          <w:sz w:val="24"/>
          <w:szCs w:val="24"/>
        </w:rPr>
        <w:t>)</w:t>
      </w:r>
      <w:r w:rsidR="00F61DD5" w:rsidRPr="00D65CDD">
        <w:rPr>
          <w:rFonts w:ascii="Times New Roman" w:hAnsi="Times New Roman"/>
          <w:sz w:val="24"/>
          <w:szCs w:val="24"/>
        </w:rPr>
        <w:t>.</w:t>
      </w:r>
    </w:p>
    <w:p w14:paraId="68ACD3E3" w14:textId="77777777" w:rsidR="00204059" w:rsidRPr="00980981" w:rsidRDefault="00204059" w:rsidP="00F67B72">
      <w:pPr>
        <w:ind w:left="170" w:right="170" w:firstLine="567"/>
        <w:jc w:val="both"/>
        <w:rPr>
          <w:sz w:val="24"/>
          <w:szCs w:val="24"/>
        </w:rPr>
      </w:pPr>
    </w:p>
    <w:p w14:paraId="4949AA3E" w14:textId="77777777" w:rsidR="003E6847" w:rsidRPr="00980981" w:rsidRDefault="003E6847" w:rsidP="00F67B72">
      <w:pPr>
        <w:ind w:left="170" w:right="170"/>
        <w:jc w:val="both"/>
        <w:rPr>
          <w:sz w:val="24"/>
          <w:szCs w:val="24"/>
        </w:rPr>
      </w:pPr>
    </w:p>
    <w:p w14:paraId="2A14F340" w14:textId="63D311CA" w:rsidR="006C3A06" w:rsidRPr="00D65CDD" w:rsidRDefault="002C63A5" w:rsidP="0073279B">
      <w:pPr>
        <w:ind w:left="170" w:right="170"/>
        <w:jc w:val="center"/>
        <w:rPr>
          <w:b/>
          <w:sz w:val="24"/>
          <w:szCs w:val="24"/>
        </w:rPr>
      </w:pPr>
      <w:r w:rsidRPr="00D65CDD">
        <w:rPr>
          <w:b/>
          <w:sz w:val="24"/>
          <w:szCs w:val="24"/>
        </w:rPr>
        <w:t>1</w:t>
      </w:r>
      <w:r w:rsidR="00647E82">
        <w:rPr>
          <w:b/>
          <w:sz w:val="24"/>
          <w:szCs w:val="24"/>
        </w:rPr>
        <w:t>1</w:t>
      </w:r>
      <w:r w:rsidRPr="00D65CDD">
        <w:rPr>
          <w:b/>
          <w:sz w:val="24"/>
          <w:szCs w:val="24"/>
        </w:rPr>
        <w:t xml:space="preserve">. </w:t>
      </w:r>
      <w:r w:rsidR="006C3A06" w:rsidRPr="00D65CDD">
        <w:rPr>
          <w:b/>
          <w:sz w:val="24"/>
          <w:szCs w:val="24"/>
        </w:rPr>
        <w:t>КОНФИДЕНЦИАЛЬНОСТЬ</w:t>
      </w:r>
    </w:p>
    <w:p w14:paraId="00C4B938" w14:textId="77777777" w:rsidR="006C3A06" w:rsidRPr="00D65CDD" w:rsidRDefault="006C3A06" w:rsidP="00F67B72">
      <w:pPr>
        <w:ind w:left="170" w:right="170" w:firstLine="567"/>
        <w:jc w:val="both"/>
        <w:rPr>
          <w:sz w:val="24"/>
          <w:szCs w:val="24"/>
        </w:rPr>
      </w:pPr>
    </w:p>
    <w:p w14:paraId="57E73F3F" w14:textId="77777777" w:rsidR="00647E82" w:rsidRDefault="006C3A06" w:rsidP="00B85AC0">
      <w:pPr>
        <w:pStyle w:val="af9"/>
        <w:numPr>
          <w:ilvl w:val="1"/>
          <w:numId w:val="22"/>
        </w:numPr>
        <w:ind w:right="170"/>
        <w:jc w:val="both"/>
        <w:rPr>
          <w:rFonts w:ascii="Times New Roman" w:hAnsi="Times New Roman"/>
          <w:sz w:val="24"/>
          <w:szCs w:val="24"/>
        </w:rPr>
      </w:pPr>
      <w:r w:rsidRPr="00647E82">
        <w:rPr>
          <w:rFonts w:ascii="Times New Roman" w:hAnsi="Times New Roman"/>
          <w:sz w:val="24"/>
          <w:szCs w:val="24"/>
        </w:rPr>
        <w:t>Факт заключения Договора, его содержание, а также вся иная информация (независимо от формы ее предоставления), ставшая известной Сторонам в связи с заключением и исполнением Договора (за исключением сведений, перечисленных в статье 5 Федерального закона «О к</w:t>
      </w:r>
      <w:r w:rsidR="00D76D00" w:rsidRPr="00647E82">
        <w:rPr>
          <w:rFonts w:ascii="Times New Roman" w:hAnsi="Times New Roman"/>
          <w:sz w:val="24"/>
          <w:szCs w:val="24"/>
        </w:rPr>
        <w:t>оммерческой тайне» № 98-ФЗ от 29.07.2004 г.</w:t>
      </w:r>
      <w:r w:rsidRPr="00647E82">
        <w:rPr>
          <w:rFonts w:ascii="Times New Roman" w:hAnsi="Times New Roman"/>
          <w:sz w:val="24"/>
          <w:szCs w:val="24"/>
        </w:rPr>
        <w:t xml:space="preserve">), является конфиденциальной информацией и не подлежит разглашению третьим Сторонам без </w:t>
      </w:r>
      <w:r w:rsidR="006731D3" w:rsidRPr="00647E82">
        <w:rPr>
          <w:rFonts w:ascii="Times New Roman" w:hAnsi="Times New Roman"/>
          <w:sz w:val="24"/>
          <w:szCs w:val="24"/>
        </w:rPr>
        <w:t xml:space="preserve">предварительного </w:t>
      </w:r>
      <w:r w:rsidRPr="00647E82">
        <w:rPr>
          <w:rFonts w:ascii="Times New Roman" w:hAnsi="Times New Roman"/>
          <w:sz w:val="24"/>
          <w:szCs w:val="24"/>
        </w:rPr>
        <w:t>письменного согласования Сторон.</w:t>
      </w:r>
    </w:p>
    <w:p w14:paraId="597654A9" w14:textId="77777777" w:rsidR="00647E82" w:rsidRDefault="006C3A06" w:rsidP="00B85AC0">
      <w:pPr>
        <w:pStyle w:val="af9"/>
        <w:numPr>
          <w:ilvl w:val="1"/>
          <w:numId w:val="22"/>
        </w:numPr>
        <w:ind w:right="170"/>
        <w:jc w:val="both"/>
        <w:rPr>
          <w:rFonts w:ascii="Times New Roman" w:hAnsi="Times New Roman"/>
          <w:sz w:val="24"/>
          <w:szCs w:val="24"/>
        </w:rPr>
      </w:pPr>
      <w:r w:rsidRPr="00647E82">
        <w:rPr>
          <w:rFonts w:ascii="Times New Roman" w:hAnsi="Times New Roman"/>
          <w:sz w:val="24"/>
          <w:szCs w:val="24"/>
        </w:rPr>
        <w:t xml:space="preserve">Каждая из Сторон принимает на себя безусловное обязательство в течение всего срока действия Договора и в течение </w:t>
      </w:r>
      <w:r w:rsidR="00364C8B" w:rsidRPr="00647E82">
        <w:rPr>
          <w:rFonts w:ascii="Times New Roman" w:hAnsi="Times New Roman"/>
          <w:sz w:val="24"/>
          <w:szCs w:val="24"/>
        </w:rPr>
        <w:t>5 (</w:t>
      </w:r>
      <w:r w:rsidR="00130E8B" w:rsidRPr="00647E82">
        <w:rPr>
          <w:rFonts w:ascii="Times New Roman" w:hAnsi="Times New Roman"/>
          <w:sz w:val="24"/>
          <w:szCs w:val="24"/>
        </w:rPr>
        <w:t>пяти</w:t>
      </w:r>
      <w:r w:rsidR="00364C8B" w:rsidRPr="00647E82">
        <w:rPr>
          <w:rFonts w:ascii="Times New Roman" w:hAnsi="Times New Roman"/>
          <w:sz w:val="24"/>
          <w:szCs w:val="24"/>
        </w:rPr>
        <w:t>)</w:t>
      </w:r>
      <w:r w:rsidR="00130E8B" w:rsidRPr="00647E82">
        <w:rPr>
          <w:rFonts w:ascii="Times New Roman" w:hAnsi="Times New Roman"/>
          <w:sz w:val="24"/>
          <w:szCs w:val="24"/>
        </w:rPr>
        <w:t xml:space="preserve"> </w:t>
      </w:r>
      <w:r w:rsidRPr="00647E82">
        <w:rPr>
          <w:rFonts w:ascii="Times New Roman" w:hAnsi="Times New Roman"/>
          <w:sz w:val="24"/>
          <w:szCs w:val="24"/>
        </w:rPr>
        <w:t xml:space="preserve">лет после прекращения его действия не разглашать информацию, указанную в пункте </w:t>
      </w:r>
      <w:r w:rsidR="002C63A5" w:rsidRPr="00647E82">
        <w:rPr>
          <w:rFonts w:ascii="Times New Roman" w:hAnsi="Times New Roman"/>
          <w:sz w:val="24"/>
          <w:szCs w:val="24"/>
        </w:rPr>
        <w:t>12</w:t>
      </w:r>
      <w:r w:rsidRPr="00647E82">
        <w:rPr>
          <w:rFonts w:ascii="Times New Roman" w:hAnsi="Times New Roman"/>
          <w:sz w:val="24"/>
          <w:szCs w:val="24"/>
        </w:rPr>
        <w:t xml:space="preserve">.1 Договора, и не содействовать прямо или косвенно любым третьим лицам в ее получении. </w:t>
      </w:r>
    </w:p>
    <w:p w14:paraId="0A448A99" w14:textId="0D9A7E5D" w:rsidR="00CD4B8F" w:rsidRPr="00647E82" w:rsidRDefault="00C74500" w:rsidP="00B85AC0">
      <w:pPr>
        <w:pStyle w:val="af9"/>
        <w:numPr>
          <w:ilvl w:val="1"/>
          <w:numId w:val="22"/>
        </w:numPr>
        <w:ind w:right="170"/>
        <w:jc w:val="both"/>
        <w:rPr>
          <w:rFonts w:ascii="Times New Roman" w:hAnsi="Times New Roman"/>
          <w:sz w:val="24"/>
          <w:szCs w:val="24"/>
        </w:rPr>
      </w:pPr>
      <w:r w:rsidRPr="00647E82">
        <w:rPr>
          <w:rFonts w:ascii="Times New Roman" w:hAnsi="Times New Roman"/>
          <w:sz w:val="24"/>
          <w:szCs w:val="24"/>
        </w:rPr>
        <w:t xml:space="preserve">Сторона, совершившая действия, в результате которых информация, указанная в пункте </w:t>
      </w:r>
      <w:r w:rsidR="002C63A5" w:rsidRPr="00647E82">
        <w:rPr>
          <w:rFonts w:ascii="Times New Roman" w:hAnsi="Times New Roman"/>
          <w:sz w:val="24"/>
          <w:szCs w:val="24"/>
        </w:rPr>
        <w:t>1</w:t>
      </w:r>
      <w:r w:rsidR="00647E82">
        <w:rPr>
          <w:rFonts w:ascii="Times New Roman" w:hAnsi="Times New Roman"/>
          <w:sz w:val="24"/>
          <w:szCs w:val="24"/>
        </w:rPr>
        <w:t>1</w:t>
      </w:r>
      <w:r w:rsidRPr="00647E82">
        <w:rPr>
          <w:rFonts w:ascii="Times New Roman" w:hAnsi="Times New Roman"/>
          <w:sz w:val="24"/>
          <w:szCs w:val="24"/>
        </w:rPr>
        <w:t>.1. Договора, стала известной либо доступной любым третьим лицам без предварительного письменного согласия другой Стороны, принимает на себя безусловное обязательство (с учетом положений статей 402 и 403 Гражданского кодекса РФ) возместить потерпевшей Стороне все причиненные этим убытки, включая реальный ущерб и упущенную выгоду в полном объеме.</w:t>
      </w:r>
    </w:p>
    <w:p w14:paraId="0285B546" w14:textId="77777777" w:rsidR="00CD4B8F" w:rsidRDefault="00752D91" w:rsidP="00B85AC0">
      <w:pPr>
        <w:pStyle w:val="af9"/>
        <w:numPr>
          <w:ilvl w:val="1"/>
          <w:numId w:val="22"/>
        </w:numPr>
        <w:tabs>
          <w:tab w:val="clear" w:pos="465"/>
        </w:tabs>
        <w:ind w:right="170"/>
        <w:jc w:val="both"/>
        <w:rPr>
          <w:rFonts w:ascii="Times New Roman" w:hAnsi="Times New Roman"/>
          <w:sz w:val="24"/>
          <w:szCs w:val="24"/>
        </w:rPr>
      </w:pPr>
      <w:r w:rsidRPr="00D65CDD">
        <w:rPr>
          <w:rFonts w:ascii="Times New Roman" w:hAnsi="Times New Roman"/>
          <w:sz w:val="24"/>
          <w:szCs w:val="24"/>
        </w:rPr>
        <w:t xml:space="preserve">Всю полученную информацию (в том числе сведения о полученных банковских продуктах со стороны </w:t>
      </w:r>
      <w:r w:rsidR="00DE393E">
        <w:rPr>
          <w:rFonts w:ascii="Times New Roman" w:hAnsi="Times New Roman"/>
          <w:sz w:val="24"/>
          <w:szCs w:val="24"/>
        </w:rPr>
        <w:t>Покупателя</w:t>
      </w:r>
      <w:r w:rsidRPr="00D65CDD">
        <w:rPr>
          <w:rFonts w:ascii="Times New Roman" w:hAnsi="Times New Roman"/>
          <w:sz w:val="24"/>
          <w:szCs w:val="24"/>
        </w:rPr>
        <w:t>), содержащую сведения об обслуживающем </w:t>
      </w:r>
      <w:r w:rsidR="00DE393E">
        <w:rPr>
          <w:rFonts w:ascii="Times New Roman" w:hAnsi="Times New Roman"/>
          <w:sz w:val="24"/>
          <w:szCs w:val="24"/>
        </w:rPr>
        <w:t>Покупателя</w:t>
      </w:r>
      <w:r w:rsidRPr="00D65CDD">
        <w:rPr>
          <w:rFonts w:ascii="Times New Roman" w:hAnsi="Times New Roman"/>
          <w:sz w:val="24"/>
          <w:szCs w:val="24"/>
        </w:rPr>
        <w:t xml:space="preserve"> банке </w:t>
      </w:r>
      <w:r w:rsidR="00DE393E">
        <w:rPr>
          <w:rFonts w:ascii="Times New Roman" w:hAnsi="Times New Roman"/>
          <w:sz w:val="24"/>
          <w:szCs w:val="24"/>
        </w:rPr>
        <w:t>Продавец</w:t>
      </w:r>
      <w:r w:rsidRPr="00D65CDD">
        <w:rPr>
          <w:rFonts w:ascii="Times New Roman" w:hAnsi="Times New Roman"/>
          <w:sz w:val="24"/>
          <w:szCs w:val="24"/>
        </w:rPr>
        <w:t xml:space="preserve"> обязан:</w:t>
      </w:r>
    </w:p>
    <w:p w14:paraId="5E87FFEA" w14:textId="77777777" w:rsidR="00752D91" w:rsidRPr="00D65CDD" w:rsidRDefault="00752D91" w:rsidP="00D65CDD">
      <w:pPr>
        <w:pStyle w:val="af9"/>
        <w:ind w:left="465" w:right="170"/>
        <w:jc w:val="both"/>
        <w:rPr>
          <w:rFonts w:ascii="Times New Roman" w:hAnsi="Times New Roman"/>
          <w:sz w:val="24"/>
          <w:szCs w:val="24"/>
        </w:rPr>
      </w:pPr>
      <w:r w:rsidRPr="00D65CDD">
        <w:rPr>
          <w:rFonts w:ascii="Times New Roman" w:hAnsi="Times New Roman"/>
          <w:sz w:val="24"/>
          <w:szCs w:val="24"/>
        </w:rPr>
        <w:t>- не разглашать в любой форме (в том числе, но не исключительно: в форме интервью, публикаций, рекламных акций);</w:t>
      </w:r>
    </w:p>
    <w:p w14:paraId="2271AAC6" w14:textId="77777777" w:rsidR="00752D91" w:rsidRPr="00D65CDD" w:rsidRDefault="00752D91" w:rsidP="00D65CDD">
      <w:pPr>
        <w:pStyle w:val="af9"/>
        <w:ind w:left="465" w:right="170"/>
        <w:jc w:val="both"/>
        <w:rPr>
          <w:rFonts w:ascii="Times New Roman" w:hAnsi="Times New Roman"/>
          <w:spacing w:val="-1"/>
          <w:sz w:val="24"/>
          <w:szCs w:val="24"/>
        </w:rPr>
      </w:pPr>
      <w:r w:rsidRPr="00D65CDD">
        <w:rPr>
          <w:rFonts w:ascii="Times New Roman" w:hAnsi="Times New Roman"/>
          <w:sz w:val="24"/>
          <w:szCs w:val="24"/>
        </w:rPr>
        <w:t xml:space="preserve">- </w:t>
      </w:r>
      <w:r w:rsidRPr="00D65CDD">
        <w:rPr>
          <w:rFonts w:ascii="Times New Roman" w:hAnsi="Times New Roman"/>
          <w:spacing w:val="-1"/>
          <w:sz w:val="24"/>
          <w:szCs w:val="24"/>
        </w:rPr>
        <w:t xml:space="preserve">не размещать в открытых источниках информации, в том числе на сайте </w:t>
      </w:r>
      <w:r w:rsidR="00C8295B">
        <w:rPr>
          <w:rFonts w:ascii="Times New Roman" w:hAnsi="Times New Roman"/>
          <w:spacing w:val="-1"/>
          <w:sz w:val="24"/>
          <w:szCs w:val="24"/>
        </w:rPr>
        <w:t>Продавца</w:t>
      </w:r>
      <w:r w:rsidRPr="00D65CDD">
        <w:rPr>
          <w:rFonts w:ascii="Times New Roman" w:hAnsi="Times New Roman"/>
          <w:spacing w:val="-1"/>
          <w:sz w:val="24"/>
          <w:szCs w:val="24"/>
        </w:rPr>
        <w:t xml:space="preserve"> в сети «Интернет» (за исключением случаев, предусмотренных законодательством Российской Федерации);</w:t>
      </w:r>
    </w:p>
    <w:p w14:paraId="7DB13495" w14:textId="77777777" w:rsidR="00752D91" w:rsidRPr="00D65CDD" w:rsidRDefault="00752D91" w:rsidP="00D65CDD">
      <w:pPr>
        <w:pStyle w:val="af9"/>
        <w:ind w:left="465" w:right="170"/>
        <w:jc w:val="both"/>
        <w:rPr>
          <w:rFonts w:ascii="Times New Roman" w:hAnsi="Times New Roman"/>
          <w:spacing w:val="-1"/>
          <w:sz w:val="24"/>
          <w:szCs w:val="24"/>
        </w:rPr>
      </w:pPr>
      <w:r w:rsidRPr="00D65CDD">
        <w:rPr>
          <w:rFonts w:ascii="Times New Roman" w:hAnsi="Times New Roman"/>
          <w:spacing w:val="-1"/>
          <w:sz w:val="24"/>
          <w:szCs w:val="24"/>
        </w:rPr>
        <w:t xml:space="preserve">- не предоставлять в письмах/иных документах (в том числе в расшифровках/отчетах для банков и иных организаций по полученным со стороны </w:t>
      </w:r>
      <w:r w:rsidR="00DE393E">
        <w:rPr>
          <w:rFonts w:ascii="Times New Roman" w:hAnsi="Times New Roman"/>
          <w:spacing w:val="-1"/>
          <w:sz w:val="24"/>
          <w:szCs w:val="24"/>
        </w:rPr>
        <w:t>Покупателя</w:t>
      </w:r>
      <w:r w:rsidRPr="00D65CDD">
        <w:rPr>
          <w:rFonts w:ascii="Times New Roman" w:hAnsi="Times New Roman"/>
          <w:spacing w:val="-1"/>
          <w:sz w:val="24"/>
          <w:szCs w:val="24"/>
        </w:rPr>
        <w:t xml:space="preserve"> обеспечениям), в адрес третьих лиц, в том числе банков, аудиторов и консультантов (за исключением государственных органов/учреждений, уполномоченных на получение указанной информации в соответствии с законодательством Российской Федерации). </w:t>
      </w:r>
    </w:p>
    <w:p w14:paraId="24BB2AFD" w14:textId="026DF9E0" w:rsidR="00647E82" w:rsidRDefault="0072495B" w:rsidP="00647E82">
      <w:pPr>
        <w:pStyle w:val="af9"/>
        <w:ind w:left="465" w:right="170"/>
        <w:jc w:val="both"/>
        <w:rPr>
          <w:rFonts w:ascii="Times New Roman" w:hAnsi="Times New Roman"/>
          <w:sz w:val="24"/>
          <w:szCs w:val="24"/>
        </w:rPr>
      </w:pPr>
      <w:r w:rsidRPr="00D65CDD">
        <w:rPr>
          <w:rFonts w:ascii="Times New Roman" w:hAnsi="Times New Roman"/>
          <w:sz w:val="24"/>
          <w:szCs w:val="24"/>
        </w:rPr>
        <w:t>Условия данного пункта и пункта 1</w:t>
      </w:r>
      <w:r w:rsidR="00647E82">
        <w:rPr>
          <w:rFonts w:ascii="Times New Roman" w:hAnsi="Times New Roman"/>
          <w:sz w:val="24"/>
          <w:szCs w:val="24"/>
        </w:rPr>
        <w:t>1</w:t>
      </w:r>
      <w:r w:rsidRPr="00D65CDD">
        <w:rPr>
          <w:rFonts w:ascii="Times New Roman" w:hAnsi="Times New Roman"/>
          <w:sz w:val="24"/>
          <w:szCs w:val="24"/>
        </w:rPr>
        <w:t>.</w:t>
      </w:r>
      <w:r w:rsidR="003D16E4">
        <w:rPr>
          <w:rFonts w:ascii="Times New Roman" w:hAnsi="Times New Roman"/>
          <w:sz w:val="24"/>
          <w:szCs w:val="24"/>
        </w:rPr>
        <w:t>4</w:t>
      </w:r>
      <w:r w:rsidRPr="00D65CDD">
        <w:rPr>
          <w:rFonts w:ascii="Times New Roman" w:hAnsi="Times New Roman"/>
          <w:sz w:val="24"/>
          <w:szCs w:val="24"/>
        </w:rPr>
        <w:t xml:space="preserve"> настоящего Договора не распространяются на случаи предоставления любой информации </w:t>
      </w:r>
      <w:r w:rsidR="00F84E4D">
        <w:rPr>
          <w:rFonts w:ascii="Times New Roman" w:hAnsi="Times New Roman"/>
          <w:sz w:val="24"/>
          <w:szCs w:val="24"/>
        </w:rPr>
        <w:t>Продавцом</w:t>
      </w:r>
      <w:r w:rsidRPr="00D65CDD">
        <w:rPr>
          <w:rFonts w:ascii="Times New Roman" w:hAnsi="Times New Roman"/>
          <w:sz w:val="24"/>
          <w:szCs w:val="24"/>
        </w:rPr>
        <w:t xml:space="preserve"> кредитным организациям в целях выполнения </w:t>
      </w:r>
      <w:r w:rsidR="00F84E4D">
        <w:rPr>
          <w:rFonts w:ascii="Times New Roman" w:hAnsi="Times New Roman"/>
          <w:sz w:val="24"/>
          <w:szCs w:val="24"/>
        </w:rPr>
        <w:t>Продавцом</w:t>
      </w:r>
      <w:r w:rsidRPr="00D65CDD">
        <w:rPr>
          <w:rFonts w:ascii="Times New Roman" w:hAnsi="Times New Roman"/>
          <w:sz w:val="24"/>
          <w:szCs w:val="24"/>
        </w:rPr>
        <w:t xml:space="preserve"> обязательств по настоящему Договору, при условии наличия письменного согласия </w:t>
      </w:r>
      <w:r w:rsidR="00DE393E">
        <w:rPr>
          <w:rFonts w:ascii="Times New Roman" w:hAnsi="Times New Roman"/>
          <w:sz w:val="24"/>
          <w:szCs w:val="24"/>
        </w:rPr>
        <w:t>Покупателя</w:t>
      </w:r>
      <w:r w:rsidRPr="00D65CDD">
        <w:rPr>
          <w:rFonts w:ascii="Times New Roman" w:hAnsi="Times New Roman"/>
          <w:sz w:val="24"/>
          <w:szCs w:val="24"/>
        </w:rPr>
        <w:t>.</w:t>
      </w:r>
    </w:p>
    <w:p w14:paraId="23BDBEA3" w14:textId="77777777" w:rsidR="003D16E4" w:rsidRDefault="00752D91" w:rsidP="00B85AC0">
      <w:pPr>
        <w:pStyle w:val="af9"/>
        <w:numPr>
          <w:ilvl w:val="1"/>
          <w:numId w:val="22"/>
        </w:numPr>
        <w:ind w:right="170"/>
        <w:jc w:val="both"/>
        <w:rPr>
          <w:rFonts w:ascii="Times New Roman" w:hAnsi="Times New Roman"/>
          <w:sz w:val="24"/>
          <w:szCs w:val="24"/>
        </w:rPr>
      </w:pPr>
      <w:r w:rsidRPr="00647E82">
        <w:rPr>
          <w:rFonts w:ascii="Times New Roman" w:hAnsi="Times New Roman"/>
          <w:sz w:val="24"/>
          <w:szCs w:val="24"/>
        </w:rPr>
        <w:t xml:space="preserve">Разглашение или раскрытие информации, указанной в п. </w:t>
      </w:r>
      <w:r w:rsidR="003A5482" w:rsidRPr="00647E82">
        <w:rPr>
          <w:rFonts w:ascii="Times New Roman" w:hAnsi="Times New Roman"/>
          <w:sz w:val="24"/>
          <w:szCs w:val="24"/>
        </w:rPr>
        <w:t>1</w:t>
      </w:r>
      <w:r w:rsidR="003D16E4">
        <w:rPr>
          <w:rFonts w:ascii="Times New Roman" w:hAnsi="Times New Roman"/>
          <w:sz w:val="24"/>
          <w:szCs w:val="24"/>
        </w:rPr>
        <w:t>1</w:t>
      </w:r>
      <w:r w:rsidRPr="00647E82">
        <w:rPr>
          <w:rFonts w:ascii="Times New Roman" w:hAnsi="Times New Roman"/>
          <w:sz w:val="24"/>
          <w:szCs w:val="24"/>
        </w:rPr>
        <w:t>.</w:t>
      </w:r>
      <w:r w:rsidR="003A5482" w:rsidRPr="00647E82">
        <w:rPr>
          <w:rFonts w:ascii="Times New Roman" w:hAnsi="Times New Roman"/>
          <w:sz w:val="24"/>
          <w:szCs w:val="24"/>
        </w:rPr>
        <w:t>4</w:t>
      </w:r>
      <w:r w:rsidRPr="00647E82">
        <w:rPr>
          <w:rFonts w:ascii="Times New Roman" w:hAnsi="Times New Roman"/>
          <w:sz w:val="24"/>
          <w:szCs w:val="24"/>
        </w:rPr>
        <w:t xml:space="preserve">, третьим лицам (за исключением государственных органов/учреждений, уполномоченных на получение указанной информации в соответствии с законодательством Российской Федерации), допускается только при условии исключения из предоставляемой информации сведений об обслуживающем </w:t>
      </w:r>
      <w:r w:rsidR="00DE393E" w:rsidRPr="00647E82">
        <w:rPr>
          <w:rFonts w:ascii="Times New Roman" w:hAnsi="Times New Roman"/>
          <w:sz w:val="24"/>
          <w:szCs w:val="24"/>
        </w:rPr>
        <w:t>Покупателя</w:t>
      </w:r>
      <w:r w:rsidRPr="00647E82">
        <w:rPr>
          <w:rFonts w:ascii="Times New Roman" w:hAnsi="Times New Roman"/>
          <w:sz w:val="24"/>
          <w:szCs w:val="24"/>
        </w:rPr>
        <w:t xml:space="preserve"> банке.</w:t>
      </w:r>
    </w:p>
    <w:p w14:paraId="0C2D043E" w14:textId="77777777" w:rsidR="003D16E4" w:rsidRDefault="00752D91" w:rsidP="00B85AC0">
      <w:pPr>
        <w:pStyle w:val="af9"/>
        <w:numPr>
          <w:ilvl w:val="1"/>
          <w:numId w:val="22"/>
        </w:numPr>
        <w:ind w:right="170"/>
        <w:jc w:val="both"/>
        <w:rPr>
          <w:rFonts w:ascii="Times New Roman" w:hAnsi="Times New Roman"/>
          <w:sz w:val="24"/>
          <w:szCs w:val="24"/>
        </w:rPr>
      </w:pPr>
      <w:r w:rsidRPr="003D16E4">
        <w:rPr>
          <w:rFonts w:ascii="Times New Roman" w:hAnsi="Times New Roman"/>
          <w:sz w:val="24"/>
          <w:szCs w:val="24"/>
        </w:rPr>
        <w:t xml:space="preserve">При наличии спорных вопросов о возможности разглашения или раскрытия информации Исполнителю необходимо получить письменное согласие </w:t>
      </w:r>
      <w:r w:rsidR="00DE393E" w:rsidRPr="003D16E4">
        <w:rPr>
          <w:rFonts w:ascii="Times New Roman" w:hAnsi="Times New Roman"/>
          <w:sz w:val="24"/>
          <w:szCs w:val="24"/>
        </w:rPr>
        <w:t>Покупателя</w:t>
      </w:r>
      <w:r w:rsidRPr="003D16E4">
        <w:rPr>
          <w:rFonts w:ascii="Times New Roman" w:hAnsi="Times New Roman"/>
          <w:sz w:val="24"/>
          <w:szCs w:val="24"/>
        </w:rPr>
        <w:t xml:space="preserve"> на раскрытие требуемой информации.</w:t>
      </w:r>
    </w:p>
    <w:p w14:paraId="20C59EDA" w14:textId="7B79B652" w:rsidR="00CD4B8F" w:rsidRPr="003D16E4" w:rsidRDefault="00752D91" w:rsidP="00B85AC0">
      <w:pPr>
        <w:pStyle w:val="af9"/>
        <w:numPr>
          <w:ilvl w:val="1"/>
          <w:numId w:val="22"/>
        </w:numPr>
        <w:ind w:right="170"/>
        <w:jc w:val="both"/>
        <w:rPr>
          <w:rFonts w:ascii="Times New Roman" w:hAnsi="Times New Roman"/>
          <w:sz w:val="24"/>
          <w:szCs w:val="24"/>
        </w:rPr>
      </w:pPr>
      <w:r w:rsidRPr="003D16E4">
        <w:rPr>
          <w:rFonts w:ascii="Times New Roman" w:hAnsi="Times New Roman"/>
          <w:sz w:val="24"/>
          <w:szCs w:val="24"/>
        </w:rPr>
        <w:t xml:space="preserve">В случае нарушения </w:t>
      </w:r>
      <w:r w:rsidR="00F84E4D" w:rsidRPr="003D16E4">
        <w:rPr>
          <w:rFonts w:ascii="Times New Roman" w:hAnsi="Times New Roman"/>
          <w:sz w:val="24"/>
          <w:szCs w:val="24"/>
        </w:rPr>
        <w:t>Продавцом</w:t>
      </w:r>
      <w:r w:rsidRPr="003D16E4">
        <w:rPr>
          <w:rFonts w:ascii="Times New Roman" w:hAnsi="Times New Roman"/>
          <w:sz w:val="24"/>
          <w:szCs w:val="24"/>
        </w:rPr>
        <w:t xml:space="preserve"> </w:t>
      </w:r>
      <w:proofErr w:type="spellStart"/>
      <w:r w:rsidRPr="003D16E4">
        <w:rPr>
          <w:rFonts w:ascii="Times New Roman" w:hAnsi="Times New Roman"/>
          <w:sz w:val="24"/>
          <w:szCs w:val="24"/>
        </w:rPr>
        <w:t>п.п</w:t>
      </w:r>
      <w:proofErr w:type="spellEnd"/>
      <w:r w:rsidRPr="003D16E4">
        <w:rPr>
          <w:rFonts w:ascii="Times New Roman" w:hAnsi="Times New Roman"/>
          <w:sz w:val="24"/>
          <w:szCs w:val="24"/>
        </w:rPr>
        <w:t xml:space="preserve">. </w:t>
      </w:r>
      <w:r w:rsidR="005C789B" w:rsidRPr="003D16E4">
        <w:rPr>
          <w:rFonts w:ascii="Times New Roman" w:hAnsi="Times New Roman"/>
          <w:sz w:val="24"/>
          <w:szCs w:val="24"/>
        </w:rPr>
        <w:t>1</w:t>
      </w:r>
      <w:r w:rsidR="003D16E4">
        <w:rPr>
          <w:rFonts w:ascii="Times New Roman" w:hAnsi="Times New Roman"/>
          <w:sz w:val="24"/>
          <w:szCs w:val="24"/>
        </w:rPr>
        <w:t>1</w:t>
      </w:r>
      <w:r w:rsidR="005C789B" w:rsidRPr="003D16E4">
        <w:rPr>
          <w:rFonts w:ascii="Times New Roman" w:hAnsi="Times New Roman"/>
          <w:sz w:val="24"/>
          <w:szCs w:val="24"/>
        </w:rPr>
        <w:t>.4 – 1</w:t>
      </w:r>
      <w:r w:rsidR="003D16E4">
        <w:rPr>
          <w:rFonts w:ascii="Times New Roman" w:hAnsi="Times New Roman"/>
          <w:sz w:val="24"/>
          <w:szCs w:val="24"/>
        </w:rPr>
        <w:t>1</w:t>
      </w:r>
      <w:r w:rsidR="005C789B" w:rsidRPr="003D16E4">
        <w:rPr>
          <w:rFonts w:ascii="Times New Roman" w:hAnsi="Times New Roman"/>
          <w:sz w:val="24"/>
          <w:szCs w:val="24"/>
        </w:rPr>
        <w:t>.6</w:t>
      </w:r>
      <w:r w:rsidRPr="003D16E4">
        <w:rPr>
          <w:rFonts w:ascii="Times New Roman" w:hAnsi="Times New Roman"/>
          <w:sz w:val="24"/>
          <w:szCs w:val="24"/>
        </w:rPr>
        <w:t xml:space="preserve"> настоящего раздела </w:t>
      </w:r>
      <w:r w:rsidR="00DE393E" w:rsidRPr="003D16E4">
        <w:rPr>
          <w:rFonts w:ascii="Times New Roman" w:hAnsi="Times New Roman"/>
          <w:sz w:val="24"/>
          <w:szCs w:val="24"/>
        </w:rPr>
        <w:t>Покупатель</w:t>
      </w:r>
      <w:r w:rsidRPr="003D16E4">
        <w:rPr>
          <w:rFonts w:ascii="Times New Roman" w:hAnsi="Times New Roman"/>
          <w:sz w:val="24"/>
          <w:szCs w:val="24"/>
        </w:rPr>
        <w:t xml:space="preserve"> вправе потребовать уплату штрафа в сумме 100 000 (сто тысяч) рублей за каждое нарушение. </w:t>
      </w:r>
    </w:p>
    <w:p w14:paraId="586BCABD" w14:textId="77777777" w:rsidR="00204059" w:rsidRPr="00D65CDD" w:rsidRDefault="00204059" w:rsidP="00F67B72">
      <w:pPr>
        <w:ind w:left="170" w:right="170" w:firstLine="567"/>
        <w:jc w:val="both"/>
        <w:rPr>
          <w:sz w:val="24"/>
          <w:szCs w:val="24"/>
        </w:rPr>
      </w:pPr>
    </w:p>
    <w:p w14:paraId="3A4DA1AE" w14:textId="77777777" w:rsidR="00204059" w:rsidRPr="00DB6299" w:rsidRDefault="00204059" w:rsidP="0073279B">
      <w:pPr>
        <w:ind w:left="170" w:right="170" w:firstLine="567"/>
        <w:jc w:val="center"/>
        <w:rPr>
          <w:sz w:val="24"/>
          <w:szCs w:val="24"/>
        </w:rPr>
      </w:pPr>
    </w:p>
    <w:p w14:paraId="4F407510" w14:textId="59FDD6E6" w:rsidR="006C3A06" w:rsidRPr="003D16E4" w:rsidRDefault="00C17F0C" w:rsidP="00B85AC0">
      <w:pPr>
        <w:pStyle w:val="af9"/>
        <w:numPr>
          <w:ilvl w:val="0"/>
          <w:numId w:val="21"/>
        </w:numPr>
        <w:ind w:right="170"/>
        <w:jc w:val="center"/>
        <w:rPr>
          <w:rFonts w:ascii="Times New Roman" w:hAnsi="Times New Roman"/>
          <w:b/>
          <w:sz w:val="24"/>
          <w:szCs w:val="24"/>
        </w:rPr>
      </w:pPr>
      <w:r w:rsidRPr="003D16E4">
        <w:rPr>
          <w:rFonts w:ascii="Times New Roman" w:hAnsi="Times New Roman"/>
          <w:b/>
          <w:sz w:val="24"/>
          <w:szCs w:val="24"/>
        </w:rPr>
        <w:t>РАССМОТРЕНИЕ СПОРОВ</w:t>
      </w:r>
    </w:p>
    <w:p w14:paraId="76D7D361" w14:textId="77777777" w:rsidR="006C3A06" w:rsidRPr="00D65CDD" w:rsidRDefault="006C3A06" w:rsidP="00F67B72">
      <w:pPr>
        <w:ind w:left="170" w:right="170"/>
        <w:jc w:val="both"/>
        <w:rPr>
          <w:b/>
          <w:sz w:val="24"/>
          <w:szCs w:val="24"/>
        </w:rPr>
      </w:pPr>
    </w:p>
    <w:p w14:paraId="50D53802" w14:textId="732180B6" w:rsidR="00CD4B8F" w:rsidRDefault="00DE393E" w:rsidP="00B85AC0">
      <w:pPr>
        <w:pStyle w:val="aa"/>
        <w:numPr>
          <w:ilvl w:val="1"/>
          <w:numId w:val="21"/>
        </w:numPr>
        <w:ind w:right="170"/>
        <w:rPr>
          <w:szCs w:val="24"/>
        </w:rPr>
      </w:pPr>
      <w:r>
        <w:rPr>
          <w:szCs w:val="24"/>
        </w:rPr>
        <w:lastRenderedPageBreak/>
        <w:t>Продавец</w:t>
      </w:r>
      <w:r w:rsidR="00143F3C" w:rsidRPr="00D65CDD">
        <w:rPr>
          <w:szCs w:val="24"/>
        </w:rPr>
        <w:t xml:space="preserve"> </w:t>
      </w:r>
      <w:r w:rsidR="006C3A06" w:rsidRPr="00D65CDD">
        <w:rPr>
          <w:szCs w:val="24"/>
        </w:rPr>
        <w:t xml:space="preserve">и </w:t>
      </w:r>
      <w:r>
        <w:rPr>
          <w:szCs w:val="24"/>
        </w:rPr>
        <w:t>Покупатель</w:t>
      </w:r>
      <w:r w:rsidR="00143F3C" w:rsidRPr="00D65CDD">
        <w:rPr>
          <w:szCs w:val="24"/>
        </w:rPr>
        <w:t xml:space="preserve"> </w:t>
      </w:r>
      <w:r w:rsidR="006C3A06" w:rsidRPr="00D65CDD">
        <w:rPr>
          <w:szCs w:val="24"/>
        </w:rPr>
        <w:t xml:space="preserve">предпримут все меры для мирного урегулирования любых споров </w:t>
      </w:r>
      <w:r w:rsidR="00B60B1E" w:rsidRPr="00D65CDD">
        <w:rPr>
          <w:szCs w:val="24"/>
        </w:rPr>
        <w:t>или разногласий</w:t>
      </w:r>
      <w:r w:rsidR="006C3A06" w:rsidRPr="00D65CDD">
        <w:rPr>
          <w:szCs w:val="24"/>
        </w:rPr>
        <w:t xml:space="preserve">, которые могут </w:t>
      </w:r>
      <w:r w:rsidR="00B60B1E" w:rsidRPr="00D65CDD">
        <w:rPr>
          <w:szCs w:val="24"/>
        </w:rPr>
        <w:t>возникнуть из</w:t>
      </w:r>
      <w:r w:rsidR="006C3A06" w:rsidRPr="00D65CDD">
        <w:rPr>
          <w:szCs w:val="24"/>
        </w:rPr>
        <w:t xml:space="preserve"> Договора или в связи с ним. Досудебный (претензионный) порядок урегулирования споров является обязательным для Сторон. </w:t>
      </w:r>
    </w:p>
    <w:p w14:paraId="1ED283AA" w14:textId="77777777" w:rsidR="00CD4B8F" w:rsidRDefault="00C74500" w:rsidP="00B85AC0">
      <w:pPr>
        <w:pStyle w:val="af9"/>
        <w:numPr>
          <w:ilvl w:val="1"/>
          <w:numId w:val="21"/>
        </w:numPr>
        <w:ind w:right="170"/>
        <w:jc w:val="both"/>
        <w:rPr>
          <w:rFonts w:ascii="Times New Roman" w:hAnsi="Times New Roman"/>
          <w:sz w:val="24"/>
          <w:szCs w:val="24"/>
        </w:rPr>
      </w:pPr>
      <w:r w:rsidRPr="00D65CDD">
        <w:rPr>
          <w:rFonts w:ascii="Times New Roman" w:hAnsi="Times New Roman"/>
          <w:sz w:val="24"/>
          <w:szCs w:val="24"/>
        </w:rPr>
        <w:t>Претензия предъявляется в письменной форме за подписью уполномоченного лица и с приложением копий документов, подтверждающих требования. Претензия должна быть рассмотрена по существу с направлением ответа в течение 30 (тридцати) календарных дней с даты ее получения.</w:t>
      </w:r>
    </w:p>
    <w:p w14:paraId="0D11C98F" w14:textId="77777777" w:rsidR="00CD4B8F" w:rsidRDefault="006C3A06" w:rsidP="00B85AC0">
      <w:pPr>
        <w:pStyle w:val="af9"/>
        <w:numPr>
          <w:ilvl w:val="1"/>
          <w:numId w:val="21"/>
        </w:numPr>
        <w:ind w:right="170"/>
        <w:jc w:val="both"/>
        <w:rPr>
          <w:rFonts w:ascii="Times New Roman" w:hAnsi="Times New Roman"/>
          <w:sz w:val="24"/>
          <w:szCs w:val="24"/>
        </w:rPr>
      </w:pPr>
      <w:r w:rsidRPr="00D65CDD">
        <w:rPr>
          <w:rFonts w:ascii="Times New Roman" w:hAnsi="Times New Roman"/>
          <w:sz w:val="24"/>
          <w:szCs w:val="24"/>
        </w:rPr>
        <w:t>Если Стороны не придут к мирному урегулированию, то все споры</w:t>
      </w:r>
      <w:r w:rsidR="00D945FC" w:rsidRPr="00D65CDD">
        <w:rPr>
          <w:rFonts w:ascii="Times New Roman" w:hAnsi="Times New Roman"/>
          <w:sz w:val="24"/>
          <w:szCs w:val="24"/>
        </w:rPr>
        <w:t>, возникшие из настоящего Договора или в связи с ним,</w:t>
      </w:r>
      <w:r w:rsidRPr="00D65CDD">
        <w:rPr>
          <w:rFonts w:ascii="Times New Roman" w:hAnsi="Times New Roman"/>
          <w:sz w:val="24"/>
          <w:szCs w:val="24"/>
        </w:rPr>
        <w:t xml:space="preserve"> подлежат рассмотрению в </w:t>
      </w:r>
      <w:r w:rsidR="003A68B7" w:rsidRPr="00D65CDD">
        <w:rPr>
          <w:rFonts w:ascii="Times New Roman" w:hAnsi="Times New Roman"/>
          <w:sz w:val="24"/>
          <w:szCs w:val="24"/>
        </w:rPr>
        <w:t>А</w:t>
      </w:r>
      <w:r w:rsidRPr="00D65CDD">
        <w:rPr>
          <w:rFonts w:ascii="Times New Roman" w:hAnsi="Times New Roman"/>
          <w:sz w:val="24"/>
          <w:szCs w:val="24"/>
        </w:rPr>
        <w:t xml:space="preserve">рбитражном суде </w:t>
      </w:r>
      <w:r w:rsidR="00B115D1" w:rsidRPr="00D65CDD">
        <w:rPr>
          <w:rFonts w:ascii="Times New Roman" w:hAnsi="Times New Roman"/>
          <w:sz w:val="24"/>
          <w:szCs w:val="24"/>
        </w:rPr>
        <w:t xml:space="preserve">города </w:t>
      </w:r>
      <w:r w:rsidR="00252D95" w:rsidRPr="00D65CDD">
        <w:rPr>
          <w:rFonts w:ascii="Times New Roman" w:hAnsi="Times New Roman"/>
          <w:sz w:val="24"/>
          <w:szCs w:val="24"/>
        </w:rPr>
        <w:t>Санкт-Петербурга и Ленинградской области</w:t>
      </w:r>
      <w:r w:rsidRPr="00D65CDD">
        <w:rPr>
          <w:rFonts w:ascii="Times New Roman" w:hAnsi="Times New Roman"/>
          <w:sz w:val="24"/>
          <w:szCs w:val="24"/>
        </w:rPr>
        <w:t xml:space="preserve">. </w:t>
      </w:r>
    </w:p>
    <w:p w14:paraId="7E6E1A48" w14:textId="77777777" w:rsidR="006C0F12" w:rsidRPr="00DB6299" w:rsidRDefault="006C0F12" w:rsidP="00F67B72">
      <w:pPr>
        <w:ind w:left="170" w:right="170" w:firstLine="709"/>
        <w:jc w:val="both"/>
        <w:rPr>
          <w:sz w:val="24"/>
          <w:szCs w:val="24"/>
        </w:rPr>
      </w:pPr>
    </w:p>
    <w:p w14:paraId="60F34A38" w14:textId="77777777" w:rsidR="006C3A06" w:rsidRPr="00DB6299" w:rsidRDefault="006C3A06" w:rsidP="00F67B72">
      <w:pPr>
        <w:ind w:left="170" w:right="170" w:firstLine="709"/>
        <w:jc w:val="both"/>
        <w:rPr>
          <w:sz w:val="24"/>
          <w:szCs w:val="24"/>
        </w:rPr>
      </w:pPr>
    </w:p>
    <w:p w14:paraId="70732F2A" w14:textId="6D4C6067" w:rsidR="00E00237" w:rsidRDefault="00E00237" w:rsidP="0073279B">
      <w:pPr>
        <w:pStyle w:val="aa"/>
        <w:tabs>
          <w:tab w:val="left" w:pos="426"/>
          <w:tab w:val="left" w:pos="1134"/>
        </w:tabs>
        <w:ind w:left="170" w:right="170" w:firstLine="0"/>
        <w:jc w:val="center"/>
        <w:rPr>
          <w:b/>
          <w:szCs w:val="24"/>
        </w:rPr>
      </w:pPr>
      <w:r>
        <w:rPr>
          <w:b/>
          <w:szCs w:val="24"/>
        </w:rPr>
        <w:t>1</w:t>
      </w:r>
      <w:r w:rsidR="003D16E4">
        <w:rPr>
          <w:b/>
          <w:szCs w:val="24"/>
        </w:rPr>
        <w:t>3</w:t>
      </w:r>
      <w:r>
        <w:rPr>
          <w:b/>
          <w:szCs w:val="24"/>
        </w:rPr>
        <w:t xml:space="preserve">. </w:t>
      </w:r>
      <w:r w:rsidRPr="00DB6299">
        <w:rPr>
          <w:b/>
          <w:szCs w:val="24"/>
        </w:rPr>
        <w:t>АНТИКОРРУПЦИОННАЯ ОГОВОРКА</w:t>
      </w:r>
    </w:p>
    <w:p w14:paraId="0DE562E2" w14:textId="77777777" w:rsidR="00E00237" w:rsidRPr="00DB6299" w:rsidRDefault="00E00237" w:rsidP="00F67B72">
      <w:pPr>
        <w:pStyle w:val="aa"/>
        <w:tabs>
          <w:tab w:val="left" w:pos="426"/>
          <w:tab w:val="left" w:pos="1134"/>
        </w:tabs>
        <w:ind w:left="170" w:right="170" w:firstLine="0"/>
        <w:rPr>
          <w:b/>
          <w:szCs w:val="24"/>
        </w:rPr>
      </w:pPr>
    </w:p>
    <w:p w14:paraId="69D8710E" w14:textId="77777777" w:rsidR="003D16E4" w:rsidRDefault="00E00237" w:rsidP="00B85AC0">
      <w:pPr>
        <w:pStyle w:val="aa"/>
        <w:numPr>
          <w:ilvl w:val="1"/>
          <w:numId w:val="30"/>
        </w:numPr>
        <w:ind w:right="170"/>
        <w:rPr>
          <w:szCs w:val="24"/>
        </w:rPr>
      </w:pPr>
      <w:r w:rsidRPr="00DB6299">
        <w:rPr>
          <w:szCs w:val="24"/>
        </w:rPr>
        <w:t>Стороны настоящим гарантируют, что на дату вступления в силу Договора ни они сами, ни их представители, работники, иные лица, находящиеся под их контролем или определяющем влиянием, не предлагали, не требовали и не принимали неправомерных денежных или иных преимуществ какого-либо рода и не собирались совершить подобные действия в будущем, каким-либо образом связанных с заключением и исполнением Договора.</w:t>
      </w:r>
    </w:p>
    <w:p w14:paraId="57E22E02" w14:textId="77777777" w:rsidR="003D16E4" w:rsidRDefault="003D16E4" w:rsidP="00B85AC0">
      <w:pPr>
        <w:pStyle w:val="aa"/>
        <w:numPr>
          <w:ilvl w:val="1"/>
          <w:numId w:val="30"/>
        </w:numPr>
        <w:ind w:right="170"/>
        <w:rPr>
          <w:szCs w:val="24"/>
        </w:rPr>
      </w:pPr>
      <w:r>
        <w:rPr>
          <w:szCs w:val="24"/>
        </w:rPr>
        <w:t xml:space="preserve"> </w:t>
      </w:r>
      <w:r w:rsidR="00E00237" w:rsidRPr="003D16E4">
        <w:rPr>
          <w:szCs w:val="24"/>
        </w:rPr>
        <w:t>Стороны обязуются в связи с Договором в течение всего срока его действия соблюдать указанные ниже положения, а также обязуются принять разумные меры для обеспечения их соблюдения своими представителями, работниками и иными третьими лицами, находящимися под их контролем или определяющим влиянием.</w:t>
      </w:r>
    </w:p>
    <w:p w14:paraId="4FD993A6" w14:textId="6038BBCA" w:rsidR="00CD4B8F" w:rsidRPr="003D16E4" w:rsidRDefault="003D16E4" w:rsidP="00B85AC0">
      <w:pPr>
        <w:pStyle w:val="aa"/>
        <w:numPr>
          <w:ilvl w:val="1"/>
          <w:numId w:val="30"/>
        </w:numPr>
        <w:ind w:right="170"/>
        <w:rPr>
          <w:szCs w:val="24"/>
        </w:rPr>
      </w:pPr>
      <w:r>
        <w:rPr>
          <w:szCs w:val="24"/>
        </w:rPr>
        <w:t xml:space="preserve"> </w:t>
      </w:r>
      <w:r w:rsidR="00E00237" w:rsidRPr="003D16E4">
        <w:rPr>
          <w:szCs w:val="24"/>
        </w:rPr>
        <w:t>Стороны обязуются не осуществлять следующие действия в течение срока действия Договора в любой форме в отношении, государственных и муниципальных служащих, политических партий, партийных деятелей и кандидатов на замещение государственных должностей, а также представителей, работников Стороны и иных лиц, находящихся под их контролем или определяющем влиянием Стороны, независимо от того, совершаются ли эти действия непосредственно или опосредованно, в том числе через третьих лиц:</w:t>
      </w:r>
    </w:p>
    <w:p w14:paraId="69022A35" w14:textId="77777777" w:rsidR="00E00237" w:rsidRPr="00DB6299" w:rsidRDefault="00E00237" w:rsidP="00F67B72">
      <w:pPr>
        <w:pStyle w:val="aa"/>
        <w:tabs>
          <w:tab w:val="left" w:pos="426"/>
          <w:tab w:val="left" w:pos="1134"/>
        </w:tabs>
        <w:ind w:left="170" w:right="170"/>
        <w:rPr>
          <w:szCs w:val="24"/>
        </w:rPr>
      </w:pPr>
      <w:r w:rsidRPr="00DB6299">
        <w:rPr>
          <w:szCs w:val="24"/>
        </w:rPr>
        <w:t>а) Взяточничество - предложение, передача, санкционирование или получение любой неправомерной выгоды имущественного или иного характера в пользу или со стороны каких-либо из указанных выше лиц или иных лиц с целью получения или сохранения неправомерного преимущества коммерческого или иного характера;</w:t>
      </w:r>
    </w:p>
    <w:p w14:paraId="131A2A78" w14:textId="77777777" w:rsidR="00E00237" w:rsidRPr="00DB6299" w:rsidRDefault="00E00237" w:rsidP="00F67B72">
      <w:pPr>
        <w:pStyle w:val="aa"/>
        <w:tabs>
          <w:tab w:val="left" w:pos="426"/>
          <w:tab w:val="left" w:pos="1134"/>
        </w:tabs>
        <w:ind w:left="170" w:right="170"/>
        <w:rPr>
          <w:szCs w:val="24"/>
        </w:rPr>
      </w:pPr>
      <w:r w:rsidRPr="00DB6299">
        <w:rPr>
          <w:szCs w:val="24"/>
        </w:rPr>
        <w:t xml:space="preserve"> б) Вымогательство взятки или склонение к передаче взятки - требование взятки, как связанное, так и не связанное с угрозами в случае отказа;</w:t>
      </w:r>
    </w:p>
    <w:p w14:paraId="6DDBF0B1" w14:textId="77777777" w:rsidR="00E00237" w:rsidRPr="00DB6299" w:rsidRDefault="00E00237" w:rsidP="00F67B72">
      <w:pPr>
        <w:pStyle w:val="aa"/>
        <w:tabs>
          <w:tab w:val="left" w:pos="426"/>
          <w:tab w:val="left" w:pos="1134"/>
        </w:tabs>
        <w:ind w:left="170" w:right="170"/>
        <w:rPr>
          <w:szCs w:val="24"/>
        </w:rPr>
      </w:pPr>
      <w:r w:rsidRPr="00DB6299">
        <w:rPr>
          <w:szCs w:val="24"/>
        </w:rPr>
        <w:t>в) Злоупотребление полномочиями - использование лицом, выполняющим управленческие или иные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w:t>
      </w:r>
    </w:p>
    <w:p w14:paraId="29ADB1DC" w14:textId="77777777" w:rsidR="00E00237" w:rsidRPr="00DB6299" w:rsidRDefault="00E00237" w:rsidP="00F67B72">
      <w:pPr>
        <w:pStyle w:val="aa"/>
        <w:tabs>
          <w:tab w:val="left" w:pos="426"/>
          <w:tab w:val="left" w:pos="1134"/>
        </w:tabs>
        <w:ind w:left="170" w:right="170"/>
        <w:rPr>
          <w:szCs w:val="24"/>
        </w:rPr>
      </w:pPr>
      <w:r w:rsidRPr="00DB6299">
        <w:rPr>
          <w:szCs w:val="24"/>
        </w:rPr>
        <w:t>г) Отмывание доходов от коррупционных практик, упомянутых выше - сокрытие или утаивание преступного происхождения, источника, местонахождения, способа распоряжения, перемещения или принадлежности имущества, если известно, что такое имущество представляет собой доходы от преступлений.</w:t>
      </w:r>
    </w:p>
    <w:p w14:paraId="078D0CA2" w14:textId="77777777" w:rsidR="00E00237" w:rsidRPr="00DB6299" w:rsidRDefault="00E00237" w:rsidP="00F67B72">
      <w:pPr>
        <w:pStyle w:val="aa"/>
        <w:tabs>
          <w:tab w:val="left" w:pos="426"/>
          <w:tab w:val="left" w:pos="1134"/>
        </w:tabs>
        <w:ind w:left="170" w:right="170"/>
        <w:rPr>
          <w:szCs w:val="24"/>
        </w:rPr>
      </w:pPr>
      <w:r w:rsidRPr="00DB6299">
        <w:rPr>
          <w:szCs w:val="24"/>
        </w:rPr>
        <w:t>д) Совершение иных действий, нарушающих действующее антикоррупционное законодательство Сторон Договора. Соответствующая Сторона обязана незамедлительно в письменном виде проинформировать другую Сторону о дополнительных запретах, установленных ее антикоррупционным законодательством.</w:t>
      </w:r>
    </w:p>
    <w:p w14:paraId="492A4FCF" w14:textId="017E14B9" w:rsidR="00CD4B8F" w:rsidRDefault="00E00237" w:rsidP="00B85AC0">
      <w:pPr>
        <w:pStyle w:val="aa"/>
        <w:numPr>
          <w:ilvl w:val="1"/>
          <w:numId w:val="30"/>
        </w:numPr>
        <w:ind w:right="170"/>
        <w:rPr>
          <w:szCs w:val="24"/>
        </w:rPr>
      </w:pPr>
      <w:r w:rsidRPr="00DB6299">
        <w:rPr>
          <w:szCs w:val="24"/>
        </w:rPr>
        <w:t xml:space="preserve">Стороны должны выполнять следующие действия в отношении их представителей, работников, третьих лиц, находящихся под их контролем или определяющим влиянием, в </w:t>
      </w:r>
      <w:r w:rsidRPr="00DB6299">
        <w:rPr>
          <w:szCs w:val="24"/>
        </w:rPr>
        <w:lastRenderedPageBreak/>
        <w:t>связи с заключением и исполнением Договора: проинструктировать их о неприемлемости коррупционных действий и нетерпимости в отношении участия в каком-либо коррупционном действии; не использовать их в качестве канала для совершения коррупционных действий; привлекать их к работе только в пределах, обусловленных производственной необходимостью в ходе обычной текущей деятельности Стороны; не производить им выплат, превышающих размер соответствующего вознаграждения за оказанные ими законные услуги.</w:t>
      </w:r>
    </w:p>
    <w:p w14:paraId="77449170" w14:textId="68188D1E" w:rsidR="00CD4B8F" w:rsidRDefault="00E00237" w:rsidP="00B85AC0">
      <w:pPr>
        <w:pStyle w:val="aa"/>
        <w:numPr>
          <w:ilvl w:val="1"/>
          <w:numId w:val="30"/>
        </w:numPr>
        <w:ind w:right="170"/>
        <w:rPr>
          <w:szCs w:val="24"/>
        </w:rPr>
      </w:pPr>
      <w:r w:rsidRPr="00D65CDD">
        <w:rPr>
          <w:szCs w:val="24"/>
        </w:rPr>
        <w:t>Сторона обязана незамедлительно в письменном виде проинформировать другую Сторону о каждом факте или обоснованном подозрении на совершение факта, указанном в п. 1</w:t>
      </w:r>
      <w:r w:rsidR="003D16E4">
        <w:rPr>
          <w:szCs w:val="24"/>
        </w:rPr>
        <w:t>3</w:t>
      </w:r>
      <w:r w:rsidRPr="00D65CDD">
        <w:rPr>
          <w:szCs w:val="24"/>
        </w:rPr>
        <w:t>.3.</w:t>
      </w:r>
    </w:p>
    <w:p w14:paraId="1C8C5C57" w14:textId="77777777" w:rsidR="00CD4B8F" w:rsidRDefault="00E00237" w:rsidP="00B85AC0">
      <w:pPr>
        <w:pStyle w:val="aa"/>
        <w:numPr>
          <w:ilvl w:val="1"/>
          <w:numId w:val="30"/>
        </w:numPr>
        <w:ind w:right="170"/>
        <w:rPr>
          <w:szCs w:val="24"/>
        </w:rPr>
      </w:pPr>
      <w:r w:rsidRPr="00D65CDD">
        <w:rPr>
          <w:szCs w:val="24"/>
        </w:rPr>
        <w:t>Стороны предпримут все возможные усилия в части сотрудничества по вопросам проведения аудита внутренних документов, бухгалтерской и финансовой отчетности с целью контроля исполнения взаимных обязательств в соответствии с настоящей антикоррупционной оговоркой.</w:t>
      </w:r>
    </w:p>
    <w:p w14:paraId="4FBF49C0" w14:textId="77777777" w:rsidR="00CD4B8F" w:rsidRDefault="00E00237" w:rsidP="00B85AC0">
      <w:pPr>
        <w:pStyle w:val="aa"/>
        <w:numPr>
          <w:ilvl w:val="1"/>
          <w:numId w:val="30"/>
        </w:numPr>
        <w:ind w:right="170"/>
        <w:rPr>
          <w:szCs w:val="24"/>
        </w:rPr>
      </w:pPr>
      <w:r w:rsidRPr="00D65CDD">
        <w:rPr>
          <w:szCs w:val="24"/>
        </w:rPr>
        <w:t>Если Сторона в результате реализации предусмотренного права на аудит документов бухгалтерского учета и финансовой отчетности другой Стороны (если оно предоставлено) или иным образом получит доказательства того, что другая Сторона допустила существенное или неоднократное нарушение положений настоящей Антикоррупционной оговорки, то она должна соответствующим образом уведомить об этом другую Сторону и потребовать от данной Стороны в разумные сроки принять необходимые меры для устранения нарушений и сообщить ей о них. В случае непринятия данной Стороной необходимых мер для устранения нарушений или невозможности принятия подобных мер пострадавшая Сторона вправе ссылаться на то, что к моменту появления доказательств нарушения (-</w:t>
      </w:r>
      <w:proofErr w:type="spellStart"/>
      <w:r w:rsidRPr="00D65CDD">
        <w:rPr>
          <w:szCs w:val="24"/>
        </w:rPr>
        <w:t>ий</w:t>
      </w:r>
      <w:proofErr w:type="spellEnd"/>
      <w:r w:rsidRPr="00D65CDD">
        <w:rPr>
          <w:szCs w:val="24"/>
        </w:rPr>
        <w:t xml:space="preserve">) ею были приняты достаточные превентивные антикоррупционные меры, указанные в Антикоррупционной оговорке, разработанные с учетом конкретных обстоятельств и позволяющие выявлять факты коррупции и продвигать культуру соблюдения правил деловой этики в организации. </w:t>
      </w:r>
    </w:p>
    <w:p w14:paraId="787D23E9" w14:textId="77777777" w:rsidR="00CD4B8F" w:rsidRDefault="00E00237" w:rsidP="00B85AC0">
      <w:pPr>
        <w:pStyle w:val="aa"/>
        <w:numPr>
          <w:ilvl w:val="1"/>
          <w:numId w:val="30"/>
        </w:numPr>
        <w:ind w:right="170"/>
        <w:rPr>
          <w:szCs w:val="24"/>
        </w:rPr>
      </w:pPr>
      <w:r w:rsidRPr="00D65CDD">
        <w:rPr>
          <w:szCs w:val="24"/>
        </w:rPr>
        <w:t>В случае виновного непринятия Стороной мер по устранению существенных или неоднократных нарушений, или (в зависимости от ситуации) непредставления убедительных доказательств и возражений пострадавшая Сторона вправе по своему усмотрению в судебном порядке приостановить или прекратить действие Договора, а также взыскать документально подтвержденный, фактически понесенный, реальный ущерб с виновной Стороны. Сторонами согласовано, что для приостановки или расторжения Договора необходимо установление факта, указанного в п. 1</w:t>
      </w:r>
      <w:r w:rsidR="007F2D43" w:rsidRPr="00D65CDD">
        <w:rPr>
          <w:szCs w:val="24"/>
        </w:rPr>
        <w:t>4</w:t>
      </w:r>
      <w:r w:rsidRPr="00D65CDD">
        <w:rPr>
          <w:szCs w:val="24"/>
        </w:rPr>
        <w:t>.3</w:t>
      </w:r>
      <w:r w:rsidR="00CA523A" w:rsidRPr="00D65CDD">
        <w:rPr>
          <w:szCs w:val="24"/>
        </w:rPr>
        <w:t xml:space="preserve"> Договора</w:t>
      </w:r>
      <w:r w:rsidRPr="00D65CDD">
        <w:rPr>
          <w:szCs w:val="24"/>
        </w:rPr>
        <w:t>, соответствующим судебным решением, вступившим в законную силу.</w:t>
      </w:r>
    </w:p>
    <w:p w14:paraId="73D7A7B0" w14:textId="77777777" w:rsidR="00446DEE" w:rsidRDefault="00446DEE" w:rsidP="00F67B72">
      <w:pPr>
        <w:ind w:left="170" w:right="170"/>
        <w:jc w:val="both"/>
        <w:rPr>
          <w:b/>
          <w:sz w:val="24"/>
          <w:szCs w:val="24"/>
        </w:rPr>
      </w:pPr>
    </w:p>
    <w:p w14:paraId="3349097E" w14:textId="77777777" w:rsidR="00446DEE" w:rsidRDefault="00446DEE" w:rsidP="00F67B72">
      <w:pPr>
        <w:ind w:left="170" w:right="170"/>
        <w:jc w:val="both"/>
        <w:rPr>
          <w:b/>
          <w:sz w:val="24"/>
          <w:szCs w:val="24"/>
        </w:rPr>
      </w:pPr>
    </w:p>
    <w:p w14:paraId="13FDF8AC" w14:textId="4F42BD02" w:rsidR="006C3A06" w:rsidRPr="00DB6299" w:rsidRDefault="00900335" w:rsidP="0073279B">
      <w:pPr>
        <w:ind w:left="170" w:right="170"/>
        <w:jc w:val="center"/>
        <w:rPr>
          <w:b/>
          <w:sz w:val="24"/>
          <w:szCs w:val="24"/>
        </w:rPr>
      </w:pPr>
      <w:r>
        <w:rPr>
          <w:b/>
          <w:sz w:val="24"/>
          <w:szCs w:val="24"/>
        </w:rPr>
        <w:t>1</w:t>
      </w:r>
      <w:r w:rsidR="003D16E4">
        <w:rPr>
          <w:b/>
          <w:sz w:val="24"/>
          <w:szCs w:val="24"/>
        </w:rPr>
        <w:t>4</w:t>
      </w:r>
      <w:r w:rsidR="006B5149">
        <w:rPr>
          <w:b/>
          <w:sz w:val="24"/>
          <w:szCs w:val="24"/>
        </w:rPr>
        <w:t xml:space="preserve">. </w:t>
      </w:r>
      <w:r w:rsidR="006C3A06" w:rsidRPr="00DB6299">
        <w:rPr>
          <w:b/>
          <w:sz w:val="24"/>
          <w:szCs w:val="24"/>
        </w:rPr>
        <w:t>ЗАКЛЮЧИТЕЛЬНЫЕ ПОЛОЖЕНИЯ</w:t>
      </w:r>
    </w:p>
    <w:p w14:paraId="1139A66B" w14:textId="77777777" w:rsidR="006C3A06" w:rsidRPr="00DB6299" w:rsidRDefault="006C3A06" w:rsidP="00F67B72">
      <w:pPr>
        <w:ind w:left="170" w:right="170"/>
        <w:jc w:val="both"/>
        <w:rPr>
          <w:b/>
          <w:sz w:val="24"/>
          <w:szCs w:val="24"/>
        </w:rPr>
      </w:pPr>
    </w:p>
    <w:p w14:paraId="13CB0F93" w14:textId="77777777" w:rsidR="003D16E4" w:rsidRDefault="006C3A06" w:rsidP="00B85AC0">
      <w:pPr>
        <w:pStyle w:val="aa"/>
        <w:numPr>
          <w:ilvl w:val="1"/>
          <w:numId w:val="31"/>
        </w:numPr>
        <w:tabs>
          <w:tab w:val="left" w:pos="567"/>
          <w:tab w:val="left" w:pos="1134"/>
        </w:tabs>
        <w:ind w:right="170"/>
        <w:rPr>
          <w:szCs w:val="24"/>
        </w:rPr>
      </w:pPr>
      <w:r w:rsidRPr="00DB6299">
        <w:rPr>
          <w:szCs w:val="24"/>
        </w:rPr>
        <w:t>Во всем, что не урегулировано Договором, Стороны руководствуются действующим законодательством Российской Федерации.</w:t>
      </w:r>
    </w:p>
    <w:p w14:paraId="508382DC" w14:textId="77777777" w:rsidR="003D16E4" w:rsidRDefault="006B5149" w:rsidP="00B85AC0">
      <w:pPr>
        <w:pStyle w:val="aa"/>
        <w:numPr>
          <w:ilvl w:val="1"/>
          <w:numId w:val="31"/>
        </w:numPr>
        <w:tabs>
          <w:tab w:val="left" w:pos="567"/>
          <w:tab w:val="left" w:pos="1134"/>
        </w:tabs>
        <w:ind w:right="170"/>
        <w:rPr>
          <w:szCs w:val="24"/>
        </w:rPr>
      </w:pPr>
      <w:r w:rsidRPr="003D16E4">
        <w:rPr>
          <w:szCs w:val="24"/>
        </w:rPr>
        <w:t>Договор составлен в 2 (двух) экземплярах, имеющих одинаковую юридическую силу, по одному экземпляру для каждой Стороны.</w:t>
      </w:r>
    </w:p>
    <w:p w14:paraId="72566D77" w14:textId="77777777" w:rsidR="003D16E4" w:rsidRDefault="006B5149" w:rsidP="00B85AC0">
      <w:pPr>
        <w:pStyle w:val="aa"/>
        <w:numPr>
          <w:ilvl w:val="1"/>
          <w:numId w:val="31"/>
        </w:numPr>
        <w:tabs>
          <w:tab w:val="left" w:pos="567"/>
          <w:tab w:val="left" w:pos="1134"/>
        </w:tabs>
        <w:ind w:right="170"/>
        <w:rPr>
          <w:szCs w:val="24"/>
        </w:rPr>
      </w:pPr>
      <w:r w:rsidRPr="003D16E4">
        <w:rPr>
          <w:szCs w:val="24"/>
        </w:rPr>
        <w:t>Любые изменения или дополнения Договора осуществляются путем подписания Сторонами соответствующего двустороннего соглашения.</w:t>
      </w:r>
    </w:p>
    <w:p w14:paraId="7C2015E7" w14:textId="77777777" w:rsidR="003D16E4" w:rsidRDefault="00C838FB" w:rsidP="00B85AC0">
      <w:pPr>
        <w:pStyle w:val="aa"/>
        <w:numPr>
          <w:ilvl w:val="1"/>
          <w:numId w:val="31"/>
        </w:numPr>
        <w:tabs>
          <w:tab w:val="left" w:pos="567"/>
          <w:tab w:val="left" w:pos="1134"/>
        </w:tabs>
        <w:ind w:right="170"/>
        <w:rPr>
          <w:szCs w:val="24"/>
        </w:rPr>
      </w:pPr>
      <w:r w:rsidRPr="003D16E4">
        <w:rPr>
          <w:szCs w:val="24"/>
        </w:rPr>
        <w:t>Договор вступает в силу с момента его подписания Сторонами и действует до полного исполнения обязательств Сторонами.</w:t>
      </w:r>
    </w:p>
    <w:p w14:paraId="23FFF609" w14:textId="77777777" w:rsidR="003D16E4" w:rsidRDefault="00C838FB" w:rsidP="00B85AC0">
      <w:pPr>
        <w:pStyle w:val="aa"/>
        <w:numPr>
          <w:ilvl w:val="1"/>
          <w:numId w:val="31"/>
        </w:numPr>
        <w:tabs>
          <w:tab w:val="left" w:pos="567"/>
          <w:tab w:val="left" w:pos="1134"/>
        </w:tabs>
        <w:ind w:right="170"/>
        <w:rPr>
          <w:szCs w:val="24"/>
        </w:rPr>
      </w:pPr>
      <w:r w:rsidRPr="003D16E4">
        <w:rPr>
          <w:szCs w:val="24"/>
        </w:rPr>
        <w:t>Ни одна из Сторон не имеет право передавать свои права и обязанности по Договору третьей стороне без письменного согласия другой договаривающейся Стороны.</w:t>
      </w:r>
    </w:p>
    <w:p w14:paraId="7343DA12" w14:textId="2EE5DDFA" w:rsidR="003D16E4" w:rsidRDefault="006C3A06" w:rsidP="00B85AC0">
      <w:pPr>
        <w:pStyle w:val="aa"/>
        <w:numPr>
          <w:ilvl w:val="1"/>
          <w:numId w:val="31"/>
        </w:numPr>
        <w:tabs>
          <w:tab w:val="left" w:pos="567"/>
          <w:tab w:val="left" w:pos="1134"/>
        </w:tabs>
        <w:ind w:right="170"/>
        <w:rPr>
          <w:szCs w:val="24"/>
        </w:rPr>
      </w:pPr>
      <w:r w:rsidRPr="003D16E4">
        <w:rPr>
          <w:szCs w:val="24"/>
        </w:rPr>
        <w:t>Стороны обязу</w:t>
      </w:r>
      <w:r w:rsidR="002C2B4F" w:rsidRPr="003D16E4">
        <w:rPr>
          <w:szCs w:val="24"/>
        </w:rPr>
        <w:t>ю</w:t>
      </w:r>
      <w:r w:rsidRPr="003D16E4">
        <w:rPr>
          <w:szCs w:val="24"/>
        </w:rPr>
        <w:t xml:space="preserve">тся уведомлять друг друга об изменении фирменного наименования, телефонов, факсов, почтовых, банковских или отгрузочных реквизитов, указанных в </w:t>
      </w:r>
      <w:r w:rsidR="003D16E4">
        <w:rPr>
          <w:szCs w:val="24"/>
        </w:rPr>
        <w:t>Р</w:t>
      </w:r>
      <w:r w:rsidRPr="003D16E4">
        <w:rPr>
          <w:szCs w:val="24"/>
        </w:rPr>
        <w:t xml:space="preserve">азделе </w:t>
      </w:r>
      <w:r w:rsidR="00900335" w:rsidRPr="003D16E4">
        <w:rPr>
          <w:szCs w:val="24"/>
        </w:rPr>
        <w:t>1</w:t>
      </w:r>
      <w:r w:rsidR="003D16E4">
        <w:rPr>
          <w:szCs w:val="24"/>
        </w:rPr>
        <w:t>5</w:t>
      </w:r>
      <w:r w:rsidR="00900335" w:rsidRPr="003D16E4">
        <w:rPr>
          <w:szCs w:val="24"/>
        </w:rPr>
        <w:t xml:space="preserve"> </w:t>
      </w:r>
      <w:r w:rsidRPr="003D16E4">
        <w:rPr>
          <w:szCs w:val="24"/>
        </w:rPr>
        <w:t>Договора, а также об изменениях, связанных с</w:t>
      </w:r>
      <w:r w:rsidR="005B71EA" w:rsidRPr="003D16E4">
        <w:rPr>
          <w:szCs w:val="24"/>
        </w:rPr>
        <w:t xml:space="preserve"> реорганизацией</w:t>
      </w:r>
      <w:r w:rsidR="00D41EF1" w:rsidRPr="003D16E4">
        <w:rPr>
          <w:szCs w:val="24"/>
        </w:rPr>
        <w:t xml:space="preserve"> или вступлением </w:t>
      </w:r>
      <w:r w:rsidR="00D41EF1" w:rsidRPr="003D16E4">
        <w:rPr>
          <w:szCs w:val="24"/>
        </w:rPr>
        <w:lastRenderedPageBreak/>
        <w:t>в процедуру банкротства либо ликвидации</w:t>
      </w:r>
      <w:r w:rsidR="005B71EA" w:rsidRPr="003D16E4">
        <w:rPr>
          <w:szCs w:val="24"/>
        </w:rPr>
        <w:t>, не позднее 2 (д</w:t>
      </w:r>
      <w:r w:rsidRPr="003D16E4">
        <w:rPr>
          <w:szCs w:val="24"/>
        </w:rPr>
        <w:t>вух) календарных дней с момента таких изменений. 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54847947" w14:textId="77777777" w:rsidR="003D16E4" w:rsidRDefault="00381717" w:rsidP="00B85AC0">
      <w:pPr>
        <w:pStyle w:val="aa"/>
        <w:numPr>
          <w:ilvl w:val="1"/>
          <w:numId w:val="31"/>
        </w:numPr>
        <w:tabs>
          <w:tab w:val="left" w:pos="567"/>
          <w:tab w:val="left" w:pos="1134"/>
        </w:tabs>
        <w:ind w:right="170"/>
        <w:rPr>
          <w:szCs w:val="24"/>
        </w:rPr>
      </w:pPr>
      <w:r w:rsidRPr="003D16E4">
        <w:rPr>
          <w:szCs w:val="24"/>
        </w:rPr>
        <w:t xml:space="preserve">Все уведомления и сообщения, указанные в настоящем Договоре или связанные с ним, должны направляться в письменной форме. Уведомления и сообщения будут считаться направленными надлежащим образом, если они направлены заказным письмом или </w:t>
      </w:r>
      <w:r w:rsidR="00B60B1E" w:rsidRPr="003D16E4">
        <w:rPr>
          <w:szCs w:val="24"/>
        </w:rPr>
        <w:t>курьером,</w:t>
      </w:r>
      <w:r w:rsidRPr="003D16E4">
        <w:rPr>
          <w:szCs w:val="24"/>
        </w:rPr>
        <w:t xml:space="preserve"> или отправлены по электронной почте по адресам Сторон, указанным в Разделе </w:t>
      </w:r>
      <w:r w:rsidR="003D16E4" w:rsidRPr="003D16E4">
        <w:rPr>
          <w:szCs w:val="24"/>
        </w:rPr>
        <w:t>1</w:t>
      </w:r>
      <w:r w:rsidR="003D16E4">
        <w:rPr>
          <w:szCs w:val="24"/>
        </w:rPr>
        <w:t xml:space="preserve">5 </w:t>
      </w:r>
      <w:r w:rsidR="003D16E4" w:rsidRPr="003D16E4">
        <w:rPr>
          <w:szCs w:val="24"/>
        </w:rPr>
        <w:t>Договора</w:t>
      </w:r>
      <w:r w:rsidR="000C6B3F" w:rsidRPr="003D16E4">
        <w:rPr>
          <w:szCs w:val="24"/>
        </w:rPr>
        <w:t xml:space="preserve">, если только Договором прямо не установлены иные адреса </w:t>
      </w:r>
      <w:r w:rsidR="008A175C" w:rsidRPr="003D16E4">
        <w:rPr>
          <w:szCs w:val="24"/>
        </w:rPr>
        <w:t xml:space="preserve">или иной порядок </w:t>
      </w:r>
      <w:r w:rsidR="000C6B3F" w:rsidRPr="003D16E4">
        <w:rPr>
          <w:szCs w:val="24"/>
        </w:rPr>
        <w:t>для направления соответствующих уведомлений и сообщений</w:t>
      </w:r>
      <w:r w:rsidRPr="003D16E4">
        <w:rPr>
          <w:szCs w:val="24"/>
        </w:rPr>
        <w:t>.</w:t>
      </w:r>
    </w:p>
    <w:p w14:paraId="3E1C554D" w14:textId="77777777" w:rsidR="003D16E4" w:rsidRDefault="003D16E4" w:rsidP="00B85AC0">
      <w:pPr>
        <w:pStyle w:val="aa"/>
        <w:numPr>
          <w:ilvl w:val="1"/>
          <w:numId w:val="31"/>
        </w:numPr>
        <w:tabs>
          <w:tab w:val="left" w:pos="567"/>
          <w:tab w:val="left" w:pos="1134"/>
        </w:tabs>
        <w:ind w:right="170"/>
        <w:rPr>
          <w:szCs w:val="24"/>
        </w:rPr>
      </w:pPr>
      <w:r>
        <w:rPr>
          <w:szCs w:val="24"/>
        </w:rPr>
        <w:t xml:space="preserve"> </w:t>
      </w:r>
      <w:r w:rsidR="00381717" w:rsidRPr="003D16E4">
        <w:rPr>
          <w:szCs w:val="24"/>
        </w:rPr>
        <w:t>Настоящий Договор и любые изменения и дополнения к нему</w:t>
      </w:r>
      <w:r w:rsidR="00D41EF1" w:rsidRPr="003D16E4">
        <w:rPr>
          <w:szCs w:val="24"/>
        </w:rPr>
        <w:t xml:space="preserve"> и иные документы, связанные с Договором</w:t>
      </w:r>
      <w:r w:rsidR="00381717" w:rsidRPr="003D16E4">
        <w:rPr>
          <w:szCs w:val="24"/>
        </w:rPr>
        <w:t>, подписанные путем обмена документами по электронной почте</w:t>
      </w:r>
      <w:r w:rsidR="006C3A06" w:rsidRPr="003D16E4">
        <w:rPr>
          <w:szCs w:val="24"/>
        </w:rPr>
        <w:t xml:space="preserve">, имеют юридическую силу до момента получения оригиналов. Оригинал должен быть </w:t>
      </w:r>
      <w:r w:rsidR="00381717" w:rsidRPr="003D16E4">
        <w:rPr>
          <w:szCs w:val="24"/>
        </w:rPr>
        <w:t xml:space="preserve">отправлен </w:t>
      </w:r>
      <w:r w:rsidR="006C3A06" w:rsidRPr="003D16E4">
        <w:rPr>
          <w:szCs w:val="24"/>
        </w:rPr>
        <w:t>в течение 15 (</w:t>
      </w:r>
      <w:r w:rsidR="007B239E" w:rsidRPr="003D16E4">
        <w:rPr>
          <w:szCs w:val="24"/>
        </w:rPr>
        <w:t>п</w:t>
      </w:r>
      <w:r w:rsidR="006C3A06" w:rsidRPr="003D16E4">
        <w:rPr>
          <w:szCs w:val="24"/>
        </w:rPr>
        <w:t xml:space="preserve">ятнадцати) календарных дней с момента направления </w:t>
      </w:r>
      <w:r w:rsidR="00381717" w:rsidRPr="003D16E4">
        <w:rPr>
          <w:szCs w:val="24"/>
        </w:rPr>
        <w:t xml:space="preserve">соответствующего </w:t>
      </w:r>
      <w:r w:rsidR="006C3A06" w:rsidRPr="003D16E4">
        <w:rPr>
          <w:szCs w:val="24"/>
        </w:rPr>
        <w:t xml:space="preserve">документа </w:t>
      </w:r>
      <w:r w:rsidR="00381717" w:rsidRPr="003D16E4">
        <w:rPr>
          <w:szCs w:val="24"/>
        </w:rPr>
        <w:t>по электронной почте</w:t>
      </w:r>
      <w:r w:rsidR="006C3A06" w:rsidRPr="003D16E4">
        <w:rPr>
          <w:szCs w:val="24"/>
        </w:rPr>
        <w:t>. В случае несоблюдения одной из Сторон срока предоставления оригинала документа, другая Сторона вправе приостановить исполнение своих обязательств по Договору до получения оригинала документа, подлежащего предоставлению.</w:t>
      </w:r>
    </w:p>
    <w:p w14:paraId="52E97F2F" w14:textId="77777777" w:rsidR="003D16E4" w:rsidRDefault="003D16E4" w:rsidP="00B85AC0">
      <w:pPr>
        <w:pStyle w:val="aa"/>
        <w:numPr>
          <w:ilvl w:val="1"/>
          <w:numId w:val="31"/>
        </w:numPr>
        <w:tabs>
          <w:tab w:val="left" w:pos="567"/>
          <w:tab w:val="left" w:pos="1134"/>
        </w:tabs>
        <w:ind w:right="170"/>
        <w:rPr>
          <w:szCs w:val="24"/>
        </w:rPr>
      </w:pPr>
      <w:r>
        <w:rPr>
          <w:szCs w:val="24"/>
        </w:rPr>
        <w:t xml:space="preserve"> </w:t>
      </w:r>
      <w:r w:rsidR="006C3A06" w:rsidRPr="003D16E4">
        <w:rPr>
          <w:szCs w:val="24"/>
        </w:rPr>
        <w:t>Документы, указанные в п</w:t>
      </w:r>
      <w:r>
        <w:rPr>
          <w:szCs w:val="24"/>
        </w:rPr>
        <w:t>.</w:t>
      </w:r>
      <w:r w:rsidR="006C3A06" w:rsidRPr="003D16E4">
        <w:rPr>
          <w:szCs w:val="24"/>
        </w:rPr>
        <w:t xml:space="preserve"> </w:t>
      </w:r>
      <w:r>
        <w:rPr>
          <w:szCs w:val="24"/>
        </w:rPr>
        <w:t>4</w:t>
      </w:r>
      <w:r w:rsidR="006832A7" w:rsidRPr="003D16E4">
        <w:rPr>
          <w:szCs w:val="24"/>
        </w:rPr>
        <w:t>.1</w:t>
      </w:r>
      <w:r w:rsidR="003A160D" w:rsidRPr="003D16E4">
        <w:rPr>
          <w:szCs w:val="24"/>
        </w:rPr>
        <w:t>.</w:t>
      </w:r>
      <w:r w:rsidR="006C3A06" w:rsidRPr="003D16E4">
        <w:rPr>
          <w:szCs w:val="24"/>
        </w:rPr>
        <w:t xml:space="preserve"> Договора, и иные документы, связанные с исполнением Сторонами обязательств по настоящему Договору, должны быть оформлены на русском языке либо иметь письменный перевод на русский язык, удостоверенный </w:t>
      </w:r>
      <w:r w:rsidR="00F84E4D" w:rsidRPr="003D16E4">
        <w:rPr>
          <w:szCs w:val="24"/>
        </w:rPr>
        <w:t>Продавцом</w:t>
      </w:r>
      <w:r w:rsidR="006C3A06" w:rsidRPr="003D16E4">
        <w:rPr>
          <w:szCs w:val="24"/>
        </w:rPr>
        <w:t>.</w:t>
      </w:r>
    </w:p>
    <w:p w14:paraId="3288EA4C" w14:textId="27CF3323" w:rsidR="00CD4B8F" w:rsidRPr="003D16E4" w:rsidRDefault="006C3A06" w:rsidP="00B85AC0">
      <w:pPr>
        <w:pStyle w:val="aa"/>
        <w:numPr>
          <w:ilvl w:val="1"/>
          <w:numId w:val="31"/>
        </w:numPr>
        <w:ind w:left="0" w:right="170" w:firstLine="0"/>
        <w:rPr>
          <w:szCs w:val="24"/>
        </w:rPr>
      </w:pPr>
      <w:r w:rsidRPr="003D16E4">
        <w:rPr>
          <w:szCs w:val="24"/>
        </w:rPr>
        <w:t>Все Приложения к Договору являются его неотъемлемой частью и подписываются уполномоченными представителями Сторон.</w:t>
      </w:r>
    </w:p>
    <w:p w14:paraId="49914392" w14:textId="77777777" w:rsidR="00CD4B8F" w:rsidRDefault="00225AFF" w:rsidP="00B85AC0">
      <w:pPr>
        <w:pStyle w:val="aa"/>
        <w:numPr>
          <w:ilvl w:val="1"/>
          <w:numId w:val="23"/>
        </w:numPr>
        <w:tabs>
          <w:tab w:val="left" w:pos="567"/>
          <w:tab w:val="left" w:pos="1134"/>
        </w:tabs>
        <w:ind w:right="170"/>
        <w:rPr>
          <w:szCs w:val="24"/>
        </w:rPr>
      </w:pPr>
      <w:r>
        <w:rPr>
          <w:szCs w:val="24"/>
        </w:rPr>
        <w:t>К настоящему Договору прилага</w:t>
      </w:r>
      <w:r w:rsidR="00820995">
        <w:rPr>
          <w:szCs w:val="24"/>
        </w:rPr>
        <w:t>ю</w:t>
      </w:r>
      <w:r>
        <w:rPr>
          <w:szCs w:val="24"/>
        </w:rPr>
        <w:t>тся</w:t>
      </w:r>
      <w:r w:rsidRPr="00716201">
        <w:rPr>
          <w:szCs w:val="24"/>
        </w:rPr>
        <w:t>:</w:t>
      </w:r>
    </w:p>
    <w:p w14:paraId="64DA14D6" w14:textId="2460267C" w:rsidR="009D203F" w:rsidRDefault="00225AFF" w:rsidP="00B85AC0">
      <w:pPr>
        <w:pStyle w:val="aa"/>
        <w:numPr>
          <w:ilvl w:val="0"/>
          <w:numId w:val="4"/>
        </w:numPr>
        <w:tabs>
          <w:tab w:val="left" w:pos="567"/>
          <w:tab w:val="left" w:pos="1134"/>
        </w:tabs>
        <w:ind w:left="170" w:right="170" w:firstLine="426"/>
        <w:rPr>
          <w:szCs w:val="24"/>
        </w:rPr>
      </w:pPr>
      <w:r>
        <w:rPr>
          <w:szCs w:val="24"/>
        </w:rPr>
        <w:t>Приложение №1 – Техническое задание</w:t>
      </w:r>
      <w:r w:rsidR="006954BF">
        <w:rPr>
          <w:szCs w:val="24"/>
        </w:rPr>
        <w:t>;</w:t>
      </w:r>
    </w:p>
    <w:p w14:paraId="78753275" w14:textId="6C7722CD" w:rsidR="00EE3AB5" w:rsidRDefault="003E71B5" w:rsidP="00B85AC0">
      <w:pPr>
        <w:pStyle w:val="aa"/>
        <w:numPr>
          <w:ilvl w:val="0"/>
          <w:numId w:val="4"/>
        </w:numPr>
        <w:tabs>
          <w:tab w:val="left" w:pos="567"/>
          <w:tab w:val="left" w:pos="1134"/>
        </w:tabs>
        <w:ind w:left="170" w:right="170" w:firstLine="426"/>
        <w:rPr>
          <w:szCs w:val="24"/>
        </w:rPr>
      </w:pPr>
      <w:r w:rsidRPr="00995BB5">
        <w:rPr>
          <w:szCs w:val="24"/>
        </w:rPr>
        <w:t xml:space="preserve">Приложение №2 – </w:t>
      </w:r>
      <w:r w:rsidR="003D16E4">
        <w:rPr>
          <w:szCs w:val="24"/>
        </w:rPr>
        <w:t>Спецификация</w:t>
      </w:r>
      <w:r w:rsidR="006954BF" w:rsidRPr="006954BF">
        <w:rPr>
          <w:szCs w:val="24"/>
        </w:rPr>
        <w:t>;</w:t>
      </w:r>
      <w:r w:rsidR="00EE3AB5">
        <w:rPr>
          <w:szCs w:val="24"/>
        </w:rPr>
        <w:t xml:space="preserve"> </w:t>
      </w:r>
    </w:p>
    <w:p w14:paraId="5F8B2AA1" w14:textId="5F4E71B8" w:rsidR="0098222C" w:rsidRDefault="0098222C" w:rsidP="00B85AC0">
      <w:pPr>
        <w:pStyle w:val="aa"/>
        <w:numPr>
          <w:ilvl w:val="0"/>
          <w:numId w:val="4"/>
        </w:numPr>
        <w:tabs>
          <w:tab w:val="left" w:pos="567"/>
          <w:tab w:val="left" w:pos="1134"/>
        </w:tabs>
        <w:ind w:left="170" w:right="170" w:firstLine="426"/>
        <w:rPr>
          <w:szCs w:val="24"/>
        </w:rPr>
      </w:pPr>
      <w:r>
        <w:rPr>
          <w:szCs w:val="24"/>
        </w:rPr>
        <w:t xml:space="preserve">Приложение № </w:t>
      </w:r>
      <w:r w:rsidR="001403FC">
        <w:rPr>
          <w:szCs w:val="24"/>
        </w:rPr>
        <w:t>3</w:t>
      </w:r>
      <w:r>
        <w:rPr>
          <w:szCs w:val="24"/>
        </w:rPr>
        <w:t xml:space="preserve"> – Калькуляция № </w:t>
      </w:r>
      <w:r w:rsidR="001403FC">
        <w:rPr>
          <w:szCs w:val="24"/>
        </w:rPr>
        <w:t>1</w:t>
      </w:r>
      <w:r>
        <w:rPr>
          <w:szCs w:val="24"/>
        </w:rPr>
        <w:t xml:space="preserve"> на пусконаладочные работы</w:t>
      </w:r>
    </w:p>
    <w:p w14:paraId="7BA876AE" w14:textId="2F28372F" w:rsidR="006832A7" w:rsidRPr="00EE3AB5" w:rsidRDefault="000B2ED9" w:rsidP="00B85AC0">
      <w:pPr>
        <w:pStyle w:val="aa"/>
        <w:numPr>
          <w:ilvl w:val="0"/>
          <w:numId w:val="4"/>
        </w:numPr>
        <w:tabs>
          <w:tab w:val="left" w:pos="567"/>
          <w:tab w:val="left" w:pos="1134"/>
          <w:tab w:val="num" w:pos="1276"/>
        </w:tabs>
        <w:ind w:left="170" w:right="170" w:firstLine="426"/>
        <w:rPr>
          <w:color w:val="FF0000"/>
          <w:szCs w:val="24"/>
        </w:rPr>
      </w:pPr>
      <w:r>
        <w:rPr>
          <w:szCs w:val="24"/>
        </w:rPr>
        <w:t>Приложение №</w:t>
      </w:r>
      <w:r w:rsidR="001403FC">
        <w:rPr>
          <w:szCs w:val="24"/>
        </w:rPr>
        <w:t>4</w:t>
      </w:r>
      <w:bookmarkStart w:id="1" w:name="_GoBack"/>
      <w:bookmarkEnd w:id="1"/>
      <w:r>
        <w:rPr>
          <w:szCs w:val="24"/>
        </w:rPr>
        <w:t xml:space="preserve"> – </w:t>
      </w:r>
      <w:r w:rsidR="00EE3AB5" w:rsidRPr="006954BF">
        <w:rPr>
          <w:szCs w:val="24"/>
        </w:rPr>
        <w:t>Положение о регламентации доступа (</w:t>
      </w:r>
      <w:proofErr w:type="spellStart"/>
      <w:r w:rsidR="00EE3AB5" w:rsidRPr="006954BF">
        <w:rPr>
          <w:szCs w:val="24"/>
        </w:rPr>
        <w:t>выкопировка</w:t>
      </w:r>
      <w:proofErr w:type="spellEnd"/>
      <w:r w:rsidR="00EE3AB5" w:rsidRPr="006954BF">
        <w:rPr>
          <w:szCs w:val="24"/>
        </w:rPr>
        <w:t>)</w:t>
      </w:r>
      <w:r w:rsidRPr="006954BF">
        <w:rPr>
          <w:szCs w:val="24"/>
        </w:rPr>
        <w:t>.</w:t>
      </w:r>
    </w:p>
    <w:p w14:paraId="08DDDE76" w14:textId="77777777" w:rsidR="00180F9E" w:rsidRPr="00EE3AB5" w:rsidRDefault="00180F9E" w:rsidP="006832A7">
      <w:pPr>
        <w:pStyle w:val="aa"/>
        <w:tabs>
          <w:tab w:val="left" w:pos="567"/>
          <w:tab w:val="left" w:pos="1134"/>
        </w:tabs>
        <w:ind w:left="596" w:right="170" w:firstLine="0"/>
      </w:pPr>
    </w:p>
    <w:p w14:paraId="42AC020D" w14:textId="77777777" w:rsidR="006C3A06" w:rsidRPr="00DB6299" w:rsidRDefault="0076254F" w:rsidP="00716201">
      <w:pPr>
        <w:pStyle w:val="aa"/>
        <w:tabs>
          <w:tab w:val="left" w:pos="426"/>
          <w:tab w:val="left" w:pos="1134"/>
        </w:tabs>
        <w:ind w:left="360" w:firstLine="0"/>
        <w:jc w:val="center"/>
        <w:rPr>
          <w:b/>
          <w:szCs w:val="24"/>
        </w:rPr>
      </w:pPr>
      <w:r>
        <w:rPr>
          <w:b/>
          <w:szCs w:val="24"/>
        </w:rPr>
        <w:t xml:space="preserve">16. </w:t>
      </w:r>
      <w:r w:rsidR="006C3A06" w:rsidRPr="00DB6299">
        <w:rPr>
          <w:b/>
          <w:szCs w:val="24"/>
        </w:rPr>
        <w:t>АДРЕСА И РЕКВИЗИТЫ СТОРОН</w:t>
      </w:r>
    </w:p>
    <w:p w14:paraId="5BD77481" w14:textId="77777777" w:rsidR="006C3A06" w:rsidRPr="00DB6299" w:rsidRDefault="006C3A06" w:rsidP="00E660E9">
      <w:pPr>
        <w:pStyle w:val="aa"/>
        <w:tabs>
          <w:tab w:val="left" w:pos="1134"/>
        </w:tabs>
        <w:rPr>
          <w:b/>
          <w:szCs w:val="24"/>
        </w:rPr>
      </w:pPr>
    </w:p>
    <w:tbl>
      <w:tblPr>
        <w:tblW w:w="0" w:type="auto"/>
        <w:tblInd w:w="-34" w:type="dxa"/>
        <w:tblLayout w:type="fixed"/>
        <w:tblLook w:val="0000" w:firstRow="0" w:lastRow="0" w:firstColumn="0" w:lastColumn="0" w:noHBand="0" w:noVBand="0"/>
      </w:tblPr>
      <w:tblGrid>
        <w:gridCol w:w="10058"/>
      </w:tblGrid>
      <w:tr w:rsidR="006C3A06" w:rsidRPr="00DB6299" w14:paraId="758BD449" w14:textId="77777777">
        <w:trPr>
          <w:trHeight w:val="284"/>
        </w:trPr>
        <w:tc>
          <w:tcPr>
            <w:tcW w:w="10058" w:type="dxa"/>
            <w:shd w:val="clear" w:color="auto" w:fill="auto"/>
          </w:tcPr>
          <w:p w14:paraId="739D5326" w14:textId="4ADB5484" w:rsidR="006C3A06" w:rsidRPr="00DB6299" w:rsidRDefault="00DE393E" w:rsidP="00CE51C9">
            <w:pPr>
              <w:pStyle w:val="1"/>
              <w:numPr>
                <w:ilvl w:val="0"/>
                <w:numId w:val="0"/>
              </w:numPr>
              <w:snapToGrid w:val="0"/>
              <w:ind w:left="432" w:right="-82" w:hanging="432"/>
              <w:rPr>
                <w:sz w:val="24"/>
                <w:szCs w:val="24"/>
              </w:rPr>
            </w:pPr>
            <w:bookmarkStart w:id="2" w:name="OLE_LINK1"/>
            <w:bookmarkStart w:id="3" w:name="OLE_LINK2"/>
            <w:bookmarkStart w:id="4" w:name="_Hlk290453063"/>
            <w:bookmarkEnd w:id="2"/>
            <w:bookmarkEnd w:id="3"/>
            <w:bookmarkEnd w:id="4"/>
            <w:r>
              <w:rPr>
                <w:sz w:val="24"/>
                <w:szCs w:val="24"/>
              </w:rPr>
              <w:t>ПОКУПАТЕЛЬ</w:t>
            </w:r>
            <w:r w:rsidR="006C3A06" w:rsidRPr="00DB6299">
              <w:rPr>
                <w:sz w:val="24"/>
                <w:szCs w:val="24"/>
              </w:rPr>
              <w:t xml:space="preserve"> –</w:t>
            </w:r>
            <w:r w:rsidR="00EE1BBA" w:rsidRPr="00DB6299">
              <w:rPr>
                <w:sz w:val="24"/>
                <w:szCs w:val="24"/>
              </w:rPr>
              <w:t xml:space="preserve">АО </w:t>
            </w:r>
            <w:r w:rsidR="006C3A06" w:rsidRPr="00DB6299">
              <w:rPr>
                <w:sz w:val="24"/>
                <w:szCs w:val="24"/>
              </w:rPr>
              <w:t>«Силовые машины»</w:t>
            </w:r>
          </w:p>
        </w:tc>
      </w:tr>
      <w:tr w:rsidR="006C3A06" w:rsidRPr="00DB6299" w14:paraId="2F025A69" w14:textId="77777777">
        <w:trPr>
          <w:trHeight w:val="146"/>
        </w:trPr>
        <w:tc>
          <w:tcPr>
            <w:tcW w:w="10058" w:type="dxa"/>
            <w:shd w:val="clear" w:color="auto" w:fill="auto"/>
          </w:tcPr>
          <w:p w14:paraId="105BDB8D" w14:textId="77777777" w:rsidR="006C3A06" w:rsidRPr="00DB6299" w:rsidRDefault="006C3A06" w:rsidP="00EC1487">
            <w:pPr>
              <w:snapToGrid w:val="0"/>
              <w:ind w:right="-82"/>
              <w:jc w:val="both"/>
              <w:rPr>
                <w:sz w:val="24"/>
                <w:szCs w:val="24"/>
              </w:rPr>
            </w:pPr>
            <w:r w:rsidRPr="00DB6299">
              <w:rPr>
                <w:b/>
                <w:sz w:val="24"/>
                <w:szCs w:val="24"/>
              </w:rPr>
              <w:t xml:space="preserve">ОКПО </w:t>
            </w:r>
            <w:r w:rsidRPr="00DB6299">
              <w:rPr>
                <w:sz w:val="24"/>
                <w:szCs w:val="24"/>
              </w:rPr>
              <w:t xml:space="preserve"> 05030856, </w:t>
            </w:r>
            <w:r w:rsidRPr="00DB6299">
              <w:rPr>
                <w:b/>
                <w:sz w:val="24"/>
                <w:szCs w:val="24"/>
              </w:rPr>
              <w:t>ОКВЭД</w:t>
            </w:r>
            <w:r w:rsidRPr="00DB6299">
              <w:rPr>
                <w:sz w:val="24"/>
                <w:szCs w:val="24"/>
              </w:rPr>
              <w:t xml:space="preserve"> 29.11.21  </w:t>
            </w:r>
            <w:r w:rsidRPr="00DB6299">
              <w:rPr>
                <w:b/>
                <w:sz w:val="24"/>
                <w:szCs w:val="24"/>
              </w:rPr>
              <w:t>ИНН</w:t>
            </w:r>
            <w:r w:rsidRPr="00DB6299">
              <w:rPr>
                <w:sz w:val="24"/>
                <w:szCs w:val="24"/>
              </w:rPr>
              <w:t xml:space="preserve"> 7702080289  </w:t>
            </w:r>
            <w:r w:rsidRPr="00DB6299">
              <w:rPr>
                <w:b/>
                <w:sz w:val="24"/>
                <w:szCs w:val="24"/>
              </w:rPr>
              <w:t>КПП</w:t>
            </w:r>
            <w:r w:rsidRPr="00DB6299">
              <w:rPr>
                <w:sz w:val="24"/>
                <w:szCs w:val="24"/>
              </w:rPr>
              <w:t xml:space="preserve"> 99</w:t>
            </w:r>
            <w:r w:rsidR="00EC1487">
              <w:rPr>
                <w:sz w:val="24"/>
                <w:szCs w:val="24"/>
              </w:rPr>
              <w:t>7450001</w:t>
            </w:r>
          </w:p>
        </w:tc>
      </w:tr>
      <w:tr w:rsidR="006C3A06" w:rsidRPr="00DB6299" w14:paraId="18F54021" w14:textId="77777777">
        <w:trPr>
          <w:trHeight w:val="150"/>
        </w:trPr>
        <w:tc>
          <w:tcPr>
            <w:tcW w:w="10058" w:type="dxa"/>
            <w:shd w:val="clear" w:color="auto" w:fill="auto"/>
          </w:tcPr>
          <w:p w14:paraId="08532BBD" w14:textId="77777777" w:rsidR="006C3A06" w:rsidRPr="00DB6299" w:rsidRDefault="006C3A06" w:rsidP="00E660E9">
            <w:pPr>
              <w:snapToGrid w:val="0"/>
              <w:ind w:right="-82"/>
              <w:jc w:val="both"/>
              <w:rPr>
                <w:sz w:val="24"/>
                <w:szCs w:val="24"/>
              </w:rPr>
            </w:pPr>
            <w:r w:rsidRPr="00DB6299">
              <w:rPr>
                <w:b/>
                <w:sz w:val="24"/>
                <w:szCs w:val="24"/>
              </w:rPr>
              <w:t>Юридический адрес:</w:t>
            </w:r>
            <w:r w:rsidRPr="00DB6299">
              <w:rPr>
                <w:sz w:val="24"/>
                <w:szCs w:val="24"/>
              </w:rPr>
              <w:t xml:space="preserve"> 195009, Санкт-Петербург, ул. Ватутина, дом 3, Лит. А.</w:t>
            </w:r>
          </w:p>
          <w:p w14:paraId="79C1B0F9" w14:textId="77777777" w:rsidR="006C3A06" w:rsidRPr="00DB6299" w:rsidRDefault="006C3A06" w:rsidP="00E660E9">
            <w:pPr>
              <w:ind w:right="-82"/>
              <w:jc w:val="both"/>
              <w:rPr>
                <w:sz w:val="24"/>
                <w:szCs w:val="24"/>
              </w:rPr>
            </w:pPr>
            <w:r w:rsidRPr="00DB6299">
              <w:rPr>
                <w:b/>
                <w:bCs/>
                <w:sz w:val="24"/>
                <w:szCs w:val="24"/>
              </w:rPr>
              <w:t>Почтовый адрес</w:t>
            </w:r>
            <w:r w:rsidRPr="00DB6299">
              <w:rPr>
                <w:sz w:val="24"/>
                <w:szCs w:val="24"/>
              </w:rPr>
              <w:t>: 195009,</w:t>
            </w:r>
            <w:r w:rsidRPr="00DB6299">
              <w:rPr>
                <w:b/>
                <w:sz w:val="24"/>
                <w:szCs w:val="24"/>
              </w:rPr>
              <w:t xml:space="preserve"> </w:t>
            </w:r>
            <w:r w:rsidRPr="00DB6299">
              <w:rPr>
                <w:sz w:val="24"/>
                <w:szCs w:val="24"/>
              </w:rPr>
              <w:t>Санкт-Петербург, Свердловская набережная, д.18</w:t>
            </w:r>
            <w:r w:rsidR="004576D8" w:rsidRPr="00DB6299">
              <w:rPr>
                <w:sz w:val="24"/>
                <w:szCs w:val="24"/>
              </w:rPr>
              <w:t xml:space="preserve"> </w:t>
            </w:r>
            <w:r w:rsidRPr="00DB6299">
              <w:rPr>
                <w:sz w:val="24"/>
                <w:szCs w:val="24"/>
              </w:rPr>
              <w:t>(головной офис).</w:t>
            </w:r>
          </w:p>
          <w:p w14:paraId="16AF2CF5" w14:textId="77777777" w:rsidR="00D945FC" w:rsidRPr="00DB6299" w:rsidRDefault="00B60B1E" w:rsidP="00E660E9">
            <w:pPr>
              <w:ind w:right="-82"/>
              <w:jc w:val="both"/>
              <w:rPr>
                <w:sz w:val="24"/>
                <w:szCs w:val="24"/>
              </w:rPr>
            </w:pPr>
            <w:r w:rsidRPr="00DB6299">
              <w:rPr>
                <w:b/>
                <w:sz w:val="24"/>
                <w:szCs w:val="24"/>
              </w:rPr>
              <w:t>Телефон:</w:t>
            </w:r>
            <w:r w:rsidRPr="00DB6299">
              <w:rPr>
                <w:sz w:val="24"/>
                <w:szCs w:val="24"/>
              </w:rPr>
              <w:t xml:space="preserve"> +</w:t>
            </w:r>
            <w:r w:rsidR="004B766C" w:rsidRPr="00DB6299">
              <w:rPr>
                <w:sz w:val="24"/>
                <w:szCs w:val="24"/>
              </w:rPr>
              <w:t>7 (812) 363-34-10 (доб. 4-12-65)</w:t>
            </w:r>
            <w:r w:rsidR="00CE3CFC" w:rsidRPr="00DB6299">
              <w:rPr>
                <w:sz w:val="24"/>
                <w:szCs w:val="24"/>
              </w:rPr>
              <w:t>,</w:t>
            </w:r>
            <w:r w:rsidR="00CE3CFC" w:rsidRPr="00DB6299">
              <w:rPr>
                <w:b/>
                <w:sz w:val="24"/>
                <w:szCs w:val="24"/>
              </w:rPr>
              <w:t xml:space="preserve"> Факс: </w:t>
            </w:r>
            <w:r w:rsidR="004B766C" w:rsidRPr="00DB6299">
              <w:rPr>
                <w:sz w:val="24"/>
                <w:szCs w:val="24"/>
              </w:rPr>
              <w:t>7 (812) 326-75-03</w:t>
            </w:r>
          </w:p>
          <w:p w14:paraId="595C6714" w14:textId="77777777" w:rsidR="00473B1C" w:rsidRPr="005655FF" w:rsidRDefault="00D945FC" w:rsidP="00E660E9">
            <w:pPr>
              <w:ind w:right="-82"/>
              <w:jc w:val="both"/>
              <w:rPr>
                <w:b/>
                <w:sz w:val="24"/>
                <w:szCs w:val="24"/>
              </w:rPr>
            </w:pPr>
            <w:r w:rsidRPr="00DB6299">
              <w:rPr>
                <w:b/>
                <w:sz w:val="24"/>
                <w:szCs w:val="24"/>
                <w:lang w:val="en-US"/>
              </w:rPr>
              <w:t>E</w:t>
            </w:r>
            <w:r w:rsidRPr="002E6110">
              <w:rPr>
                <w:b/>
                <w:sz w:val="24"/>
                <w:szCs w:val="24"/>
              </w:rPr>
              <w:t>-</w:t>
            </w:r>
            <w:r w:rsidRPr="00DB6299">
              <w:rPr>
                <w:b/>
                <w:sz w:val="24"/>
                <w:szCs w:val="24"/>
                <w:lang w:val="en-US"/>
              </w:rPr>
              <w:t>mail</w:t>
            </w:r>
            <w:r w:rsidRPr="002E6110">
              <w:rPr>
                <w:b/>
                <w:sz w:val="24"/>
                <w:szCs w:val="24"/>
              </w:rPr>
              <w:t xml:space="preserve">:  </w:t>
            </w:r>
            <w:hyperlink r:id="rId8" w:history="1">
              <w:r w:rsidR="00473B1C" w:rsidRPr="005655FF">
                <w:rPr>
                  <w:rStyle w:val="a5"/>
                  <w:b/>
                  <w:color w:val="auto"/>
                  <w:sz w:val="24"/>
                  <w:szCs w:val="24"/>
                  <w:lang w:val="en-US"/>
                </w:rPr>
                <w:t>mail</w:t>
              </w:r>
              <w:r w:rsidR="00473B1C" w:rsidRPr="005655FF">
                <w:rPr>
                  <w:rStyle w:val="a5"/>
                  <w:b/>
                  <w:color w:val="auto"/>
                  <w:sz w:val="24"/>
                  <w:szCs w:val="24"/>
                </w:rPr>
                <w:t>@</w:t>
              </w:r>
              <w:r w:rsidR="00473B1C" w:rsidRPr="005655FF">
                <w:rPr>
                  <w:rStyle w:val="a5"/>
                  <w:b/>
                  <w:color w:val="auto"/>
                  <w:sz w:val="24"/>
                  <w:szCs w:val="24"/>
                  <w:lang w:val="en-US"/>
                </w:rPr>
                <w:t>power</w:t>
              </w:r>
              <w:r w:rsidR="00473B1C" w:rsidRPr="005655FF">
                <w:rPr>
                  <w:rStyle w:val="a5"/>
                  <w:b/>
                  <w:color w:val="auto"/>
                  <w:sz w:val="24"/>
                  <w:szCs w:val="24"/>
                </w:rPr>
                <w:t>-</w:t>
              </w:r>
              <w:r w:rsidR="00473B1C" w:rsidRPr="005655FF">
                <w:rPr>
                  <w:rStyle w:val="a5"/>
                  <w:b/>
                  <w:color w:val="auto"/>
                  <w:sz w:val="24"/>
                  <w:szCs w:val="24"/>
                  <w:lang w:val="en-US"/>
                </w:rPr>
                <w:t>m</w:t>
              </w:r>
              <w:r w:rsidR="00473B1C" w:rsidRPr="005655FF">
                <w:rPr>
                  <w:rStyle w:val="a5"/>
                  <w:b/>
                  <w:color w:val="auto"/>
                  <w:sz w:val="24"/>
                  <w:szCs w:val="24"/>
                </w:rPr>
                <w:t>.</w:t>
              </w:r>
              <w:proofErr w:type="spellStart"/>
              <w:r w:rsidR="00473B1C" w:rsidRPr="005655FF">
                <w:rPr>
                  <w:rStyle w:val="a5"/>
                  <w:b/>
                  <w:color w:val="auto"/>
                  <w:sz w:val="24"/>
                  <w:szCs w:val="24"/>
                  <w:lang w:val="en-US"/>
                </w:rPr>
                <w:t>ru</w:t>
              </w:r>
              <w:proofErr w:type="spellEnd"/>
            </w:hyperlink>
          </w:p>
          <w:p w14:paraId="48EB4D52" w14:textId="77777777" w:rsidR="00473B1C" w:rsidRPr="002E6110" w:rsidRDefault="00473B1C" w:rsidP="00E660E9">
            <w:pPr>
              <w:ind w:right="-82"/>
              <w:jc w:val="both"/>
              <w:rPr>
                <w:b/>
                <w:sz w:val="24"/>
                <w:szCs w:val="24"/>
              </w:rPr>
            </w:pPr>
          </w:p>
          <w:p w14:paraId="06022194" w14:textId="03D4963A" w:rsidR="006C3A06" w:rsidRPr="00DB6299" w:rsidRDefault="006C3A06" w:rsidP="00E660E9">
            <w:pPr>
              <w:ind w:right="-82"/>
              <w:jc w:val="both"/>
              <w:rPr>
                <w:sz w:val="24"/>
                <w:szCs w:val="24"/>
              </w:rPr>
            </w:pPr>
            <w:r w:rsidRPr="00DB6299">
              <w:rPr>
                <w:b/>
                <w:sz w:val="24"/>
                <w:szCs w:val="24"/>
              </w:rPr>
              <w:t xml:space="preserve">Грузополучатель: </w:t>
            </w:r>
            <w:r w:rsidR="00C5473F" w:rsidRPr="00DB6299">
              <w:rPr>
                <w:sz w:val="24"/>
                <w:szCs w:val="24"/>
              </w:rPr>
              <w:t xml:space="preserve">АО </w:t>
            </w:r>
            <w:r w:rsidRPr="00DB6299">
              <w:rPr>
                <w:sz w:val="24"/>
                <w:szCs w:val="24"/>
              </w:rPr>
              <w:t>«Силовые машины»</w:t>
            </w:r>
            <w:r w:rsidR="004576D8" w:rsidRPr="00DB6299">
              <w:rPr>
                <w:sz w:val="24"/>
                <w:szCs w:val="24"/>
              </w:rPr>
              <w:t>.</w:t>
            </w:r>
          </w:p>
          <w:p w14:paraId="0BE63112" w14:textId="4572DF74" w:rsidR="006C3A06" w:rsidRPr="00DB6299" w:rsidRDefault="006C3A06" w:rsidP="003D16E4">
            <w:pPr>
              <w:tabs>
                <w:tab w:val="left" w:pos="1134"/>
              </w:tabs>
              <w:jc w:val="both"/>
              <w:rPr>
                <w:sz w:val="24"/>
                <w:szCs w:val="24"/>
              </w:rPr>
            </w:pPr>
            <w:r w:rsidRPr="00DB6299">
              <w:rPr>
                <w:b/>
                <w:sz w:val="24"/>
                <w:szCs w:val="24"/>
              </w:rPr>
              <w:t>Адрес</w:t>
            </w:r>
            <w:r w:rsidR="008304E1">
              <w:rPr>
                <w:b/>
                <w:sz w:val="24"/>
                <w:szCs w:val="24"/>
              </w:rPr>
              <w:t xml:space="preserve"> </w:t>
            </w:r>
            <w:r w:rsidR="006B4C79" w:rsidRPr="00DB6299">
              <w:rPr>
                <w:b/>
                <w:sz w:val="24"/>
                <w:szCs w:val="24"/>
              </w:rPr>
              <w:t>Грузополучателя</w:t>
            </w:r>
            <w:r w:rsidR="00755C72" w:rsidRPr="001F25B4">
              <w:rPr>
                <w:b/>
                <w:sz w:val="24"/>
                <w:szCs w:val="24"/>
              </w:rPr>
              <w:t xml:space="preserve">: </w:t>
            </w:r>
            <w:r w:rsidR="00CD34F9" w:rsidRPr="000A357C">
              <w:rPr>
                <w:sz w:val="24"/>
                <w:szCs w:val="24"/>
              </w:rPr>
              <w:t xml:space="preserve">188661, Ленинградская обл., Всеволожский р-н, деревня Новое </w:t>
            </w:r>
            <w:proofErr w:type="spellStart"/>
            <w:r w:rsidR="00CD34F9" w:rsidRPr="000A357C">
              <w:rPr>
                <w:sz w:val="24"/>
                <w:szCs w:val="24"/>
              </w:rPr>
              <w:t>Девяткино</w:t>
            </w:r>
            <w:proofErr w:type="spellEnd"/>
            <w:r w:rsidR="00CD34F9" w:rsidRPr="000A357C">
              <w:rPr>
                <w:sz w:val="24"/>
                <w:szCs w:val="24"/>
              </w:rPr>
              <w:t xml:space="preserve">, АО «Силовые </w:t>
            </w:r>
            <w:proofErr w:type="gramStart"/>
            <w:r w:rsidR="00CD34F9" w:rsidRPr="000A357C">
              <w:rPr>
                <w:sz w:val="24"/>
                <w:szCs w:val="24"/>
              </w:rPr>
              <w:t>машины»  ПК</w:t>
            </w:r>
            <w:proofErr w:type="gramEnd"/>
            <w:r w:rsidR="00CD34F9" w:rsidRPr="000A357C">
              <w:rPr>
                <w:sz w:val="24"/>
                <w:szCs w:val="24"/>
              </w:rPr>
              <w:t xml:space="preserve"> «</w:t>
            </w:r>
            <w:proofErr w:type="spellStart"/>
            <w:r w:rsidR="00CD34F9" w:rsidRPr="000A357C">
              <w:rPr>
                <w:sz w:val="24"/>
                <w:szCs w:val="24"/>
              </w:rPr>
              <w:t>Турбоатомгаз</w:t>
            </w:r>
            <w:proofErr w:type="spellEnd"/>
            <w:r w:rsidR="00CD34F9" w:rsidRPr="000A357C">
              <w:rPr>
                <w:sz w:val="24"/>
                <w:szCs w:val="24"/>
              </w:rPr>
              <w:t>»</w:t>
            </w:r>
            <w:r w:rsidR="003D16E4">
              <w:rPr>
                <w:sz w:val="24"/>
                <w:szCs w:val="24"/>
              </w:rPr>
              <w:t>, улица Главная д. 104</w:t>
            </w:r>
            <w:r w:rsidR="00CD34F9">
              <w:rPr>
                <w:sz w:val="24"/>
                <w:szCs w:val="24"/>
              </w:rPr>
              <w:t>.</w:t>
            </w:r>
            <w:r w:rsidR="00C1112E" w:rsidRPr="00DB6299">
              <w:rPr>
                <w:sz w:val="24"/>
                <w:szCs w:val="24"/>
              </w:rPr>
              <w:t xml:space="preserve"> </w:t>
            </w:r>
          </w:p>
        </w:tc>
      </w:tr>
      <w:tr w:rsidR="00DC397C" w:rsidRPr="00DB6299" w14:paraId="727CCA9C" w14:textId="77777777">
        <w:trPr>
          <w:trHeight w:val="162"/>
        </w:trPr>
        <w:tc>
          <w:tcPr>
            <w:tcW w:w="10058" w:type="dxa"/>
            <w:shd w:val="clear" w:color="auto" w:fill="auto"/>
          </w:tcPr>
          <w:p w14:paraId="13A9FB7F" w14:textId="1EED7F6B" w:rsidR="00DC397C" w:rsidRPr="00DB6299" w:rsidRDefault="00DC397C" w:rsidP="00DC397C">
            <w:pPr>
              <w:snapToGrid w:val="0"/>
              <w:ind w:right="-82"/>
              <w:jc w:val="both"/>
              <w:rPr>
                <w:b/>
                <w:sz w:val="24"/>
                <w:szCs w:val="24"/>
              </w:rPr>
            </w:pPr>
            <w:r w:rsidRPr="00DB6299">
              <w:rPr>
                <w:b/>
                <w:sz w:val="24"/>
                <w:szCs w:val="24"/>
              </w:rPr>
              <w:t xml:space="preserve">Платежные реквизиты: </w:t>
            </w:r>
          </w:p>
          <w:p w14:paraId="0A8B594C" w14:textId="183DF84D" w:rsidR="00CD34F9" w:rsidRDefault="00DC397C" w:rsidP="00DC397C">
            <w:pPr>
              <w:ind w:right="-82"/>
              <w:jc w:val="both"/>
              <w:rPr>
                <w:sz w:val="24"/>
                <w:szCs w:val="24"/>
              </w:rPr>
            </w:pPr>
            <w:r w:rsidRPr="00DB6299">
              <w:rPr>
                <w:b/>
                <w:sz w:val="24"/>
                <w:szCs w:val="24"/>
              </w:rPr>
              <w:t>Расчетный счет</w:t>
            </w:r>
            <w:r w:rsidRPr="00DB6299">
              <w:rPr>
                <w:sz w:val="24"/>
                <w:szCs w:val="24"/>
              </w:rPr>
              <w:t xml:space="preserve"> 4070 2810 </w:t>
            </w:r>
            <w:r w:rsidR="00CD34F9">
              <w:rPr>
                <w:sz w:val="24"/>
                <w:szCs w:val="24"/>
              </w:rPr>
              <w:t>7550 0010 0354</w:t>
            </w:r>
          </w:p>
          <w:p w14:paraId="7B21F1E1" w14:textId="722B849C" w:rsidR="00DC397C" w:rsidRPr="00DC397C" w:rsidRDefault="00DC397C" w:rsidP="00DC397C">
            <w:pPr>
              <w:ind w:right="-82"/>
              <w:jc w:val="both"/>
              <w:rPr>
                <w:sz w:val="24"/>
                <w:szCs w:val="24"/>
              </w:rPr>
            </w:pPr>
            <w:r w:rsidRPr="00DB6299">
              <w:rPr>
                <w:sz w:val="24"/>
                <w:szCs w:val="24"/>
              </w:rPr>
              <w:t xml:space="preserve"> </w:t>
            </w:r>
          </w:p>
          <w:p w14:paraId="60492E29" w14:textId="77777777" w:rsidR="00DC397C" w:rsidRPr="00DB6299" w:rsidRDefault="00DC397C" w:rsidP="00DC397C">
            <w:pPr>
              <w:ind w:right="-82"/>
              <w:jc w:val="both"/>
              <w:rPr>
                <w:sz w:val="24"/>
                <w:szCs w:val="24"/>
              </w:rPr>
            </w:pPr>
            <w:r w:rsidRPr="00940776">
              <w:rPr>
                <w:sz w:val="24"/>
                <w:szCs w:val="24"/>
              </w:rPr>
              <w:t>СЕВЕРО-ЗАПАДНЫЙ БАНК ПАО СБЕРБАНК</w:t>
            </w:r>
          </w:p>
        </w:tc>
      </w:tr>
      <w:tr w:rsidR="00DC397C" w:rsidRPr="00DB6299" w14:paraId="17C208B6" w14:textId="77777777">
        <w:trPr>
          <w:trHeight w:val="229"/>
        </w:trPr>
        <w:tc>
          <w:tcPr>
            <w:tcW w:w="10058" w:type="dxa"/>
            <w:shd w:val="clear" w:color="auto" w:fill="auto"/>
          </w:tcPr>
          <w:p w14:paraId="3875BC35" w14:textId="77777777" w:rsidR="00DC397C" w:rsidRPr="00DB6299" w:rsidRDefault="00DC397C" w:rsidP="00DC397C">
            <w:pPr>
              <w:snapToGrid w:val="0"/>
              <w:ind w:right="-82"/>
              <w:jc w:val="both"/>
              <w:rPr>
                <w:sz w:val="24"/>
                <w:szCs w:val="24"/>
              </w:rPr>
            </w:pPr>
            <w:r w:rsidRPr="00DB6299">
              <w:rPr>
                <w:b/>
                <w:sz w:val="24"/>
                <w:szCs w:val="24"/>
              </w:rPr>
              <w:t>Корреспондентский счет</w:t>
            </w:r>
            <w:r w:rsidRPr="00DB6299">
              <w:rPr>
                <w:sz w:val="24"/>
                <w:szCs w:val="24"/>
              </w:rPr>
              <w:t xml:space="preserve"> 3010 1810 5000 0000 0653  </w:t>
            </w:r>
            <w:r w:rsidRPr="00DB6299">
              <w:rPr>
                <w:b/>
                <w:sz w:val="24"/>
                <w:szCs w:val="24"/>
              </w:rPr>
              <w:t>БИК</w:t>
            </w:r>
            <w:r w:rsidRPr="00DB6299">
              <w:rPr>
                <w:sz w:val="24"/>
                <w:szCs w:val="24"/>
              </w:rPr>
              <w:t xml:space="preserve"> 044030653  </w:t>
            </w:r>
          </w:p>
        </w:tc>
      </w:tr>
      <w:tr w:rsidR="00604ABC" w:rsidRPr="00D51F77" w14:paraId="1E8E4824" w14:textId="77777777" w:rsidTr="003D16E4">
        <w:trPr>
          <w:trHeight w:val="738"/>
        </w:trPr>
        <w:tc>
          <w:tcPr>
            <w:tcW w:w="10058" w:type="dxa"/>
            <w:shd w:val="clear" w:color="auto" w:fill="auto"/>
          </w:tcPr>
          <w:p w14:paraId="09D4DE3A" w14:textId="77777777" w:rsidR="00604ABC" w:rsidRPr="00642AF4" w:rsidRDefault="00604ABC" w:rsidP="00604ABC">
            <w:pPr>
              <w:pStyle w:val="1"/>
              <w:snapToGrid w:val="0"/>
              <w:spacing w:line="276" w:lineRule="auto"/>
              <w:ind w:left="0" w:right="-82" w:firstLine="0"/>
              <w:rPr>
                <w:sz w:val="24"/>
                <w:szCs w:val="24"/>
              </w:rPr>
            </w:pPr>
          </w:p>
          <w:p w14:paraId="465DFBB6" w14:textId="1932AB5B" w:rsidR="00604ABC" w:rsidRPr="00642AF4" w:rsidRDefault="00604ABC" w:rsidP="0098222C">
            <w:pPr>
              <w:pStyle w:val="1"/>
              <w:spacing w:line="276" w:lineRule="auto"/>
              <w:ind w:right="-82"/>
              <w:rPr>
                <w:sz w:val="24"/>
                <w:szCs w:val="24"/>
              </w:rPr>
            </w:pPr>
            <w:r>
              <w:rPr>
                <w:sz w:val="24"/>
                <w:szCs w:val="24"/>
              </w:rPr>
              <w:t xml:space="preserve">ПРОДАВЕЦ </w:t>
            </w:r>
            <w:r w:rsidRPr="00642AF4">
              <w:rPr>
                <w:sz w:val="24"/>
                <w:szCs w:val="24"/>
              </w:rPr>
              <w:t xml:space="preserve"> – </w:t>
            </w:r>
            <w:r w:rsidR="0098222C">
              <w:rPr>
                <w:sz w:val="24"/>
                <w:szCs w:val="24"/>
              </w:rPr>
              <w:t xml:space="preserve">                                 </w:t>
            </w:r>
          </w:p>
        </w:tc>
      </w:tr>
      <w:tr w:rsidR="00604ABC" w:rsidRPr="00D51F77" w14:paraId="629EC82F" w14:textId="77777777">
        <w:trPr>
          <w:trHeight w:val="146"/>
        </w:trPr>
        <w:tc>
          <w:tcPr>
            <w:tcW w:w="10058" w:type="dxa"/>
            <w:shd w:val="clear" w:color="auto" w:fill="auto"/>
          </w:tcPr>
          <w:p w14:paraId="53724A72" w14:textId="363FBE72" w:rsidR="00604ABC" w:rsidRPr="00642AF4" w:rsidRDefault="00604ABC" w:rsidP="0098222C">
            <w:pPr>
              <w:snapToGrid w:val="0"/>
              <w:spacing w:line="276" w:lineRule="auto"/>
              <w:ind w:right="-82"/>
              <w:jc w:val="both"/>
              <w:rPr>
                <w:sz w:val="24"/>
                <w:szCs w:val="24"/>
              </w:rPr>
            </w:pPr>
            <w:r w:rsidRPr="00642AF4">
              <w:rPr>
                <w:b/>
                <w:sz w:val="24"/>
                <w:szCs w:val="24"/>
                <w:lang w:eastAsia="ru-RU"/>
              </w:rPr>
              <w:t xml:space="preserve">ОКПО </w:t>
            </w:r>
            <w:r w:rsidR="0098222C">
              <w:rPr>
                <w:sz w:val="24"/>
                <w:szCs w:val="24"/>
              </w:rPr>
              <w:t>_______</w:t>
            </w:r>
            <w:r w:rsidRPr="00642AF4">
              <w:rPr>
                <w:sz w:val="24"/>
                <w:szCs w:val="24"/>
              </w:rPr>
              <w:t xml:space="preserve"> </w:t>
            </w:r>
            <w:r w:rsidRPr="00642AF4">
              <w:rPr>
                <w:b/>
                <w:sz w:val="24"/>
                <w:szCs w:val="24"/>
                <w:lang w:eastAsia="ru-RU"/>
              </w:rPr>
              <w:t xml:space="preserve">ОКВЭД </w:t>
            </w:r>
            <w:r w:rsidR="0098222C">
              <w:rPr>
                <w:sz w:val="24"/>
                <w:szCs w:val="24"/>
              </w:rPr>
              <w:t>_______</w:t>
            </w:r>
            <w:r w:rsidR="003D16E4">
              <w:rPr>
                <w:sz w:val="24"/>
                <w:szCs w:val="24"/>
              </w:rPr>
              <w:t xml:space="preserve"> </w:t>
            </w:r>
            <w:r w:rsidRPr="003D16E4">
              <w:rPr>
                <w:b/>
                <w:sz w:val="24"/>
                <w:szCs w:val="24"/>
                <w:lang w:eastAsia="ru-RU"/>
              </w:rPr>
              <w:t>ИНН</w:t>
            </w:r>
            <w:r w:rsidRPr="00642AF4">
              <w:rPr>
                <w:b/>
                <w:sz w:val="24"/>
                <w:szCs w:val="24"/>
                <w:lang w:eastAsia="ru-RU"/>
              </w:rPr>
              <w:t xml:space="preserve"> </w:t>
            </w:r>
            <w:r w:rsidR="0098222C">
              <w:rPr>
                <w:sz w:val="24"/>
                <w:szCs w:val="24"/>
              </w:rPr>
              <w:t>________</w:t>
            </w:r>
            <w:r w:rsidRPr="00642AF4">
              <w:rPr>
                <w:spacing w:val="-1"/>
                <w:sz w:val="24"/>
                <w:szCs w:val="24"/>
              </w:rPr>
              <w:t xml:space="preserve"> </w:t>
            </w:r>
            <w:r w:rsidRPr="00642AF4">
              <w:rPr>
                <w:b/>
                <w:sz w:val="24"/>
                <w:szCs w:val="24"/>
                <w:lang w:eastAsia="ru-RU"/>
              </w:rPr>
              <w:t xml:space="preserve">КПП </w:t>
            </w:r>
            <w:r w:rsidR="0098222C">
              <w:rPr>
                <w:sz w:val="24"/>
                <w:szCs w:val="24"/>
              </w:rPr>
              <w:t>__________</w:t>
            </w:r>
          </w:p>
        </w:tc>
      </w:tr>
      <w:tr w:rsidR="00604ABC" w:rsidRPr="00D51F77" w14:paraId="4A3AC923" w14:textId="77777777">
        <w:trPr>
          <w:trHeight w:val="150"/>
        </w:trPr>
        <w:tc>
          <w:tcPr>
            <w:tcW w:w="10058" w:type="dxa"/>
            <w:shd w:val="clear" w:color="auto" w:fill="auto"/>
          </w:tcPr>
          <w:p w14:paraId="0072ABF0" w14:textId="4A752EC0" w:rsidR="00604ABC" w:rsidRPr="00642AF4" w:rsidRDefault="00604ABC" w:rsidP="0098222C">
            <w:pPr>
              <w:shd w:val="clear" w:color="auto" w:fill="FFFFFF"/>
              <w:spacing w:line="276" w:lineRule="auto"/>
              <w:jc w:val="both"/>
              <w:rPr>
                <w:spacing w:val="-1"/>
                <w:sz w:val="24"/>
                <w:szCs w:val="24"/>
              </w:rPr>
            </w:pPr>
            <w:r w:rsidRPr="00642AF4">
              <w:rPr>
                <w:b/>
                <w:sz w:val="24"/>
                <w:szCs w:val="24"/>
              </w:rPr>
              <w:t>Юридический адрес:</w:t>
            </w:r>
            <w:r w:rsidRPr="00642AF4">
              <w:rPr>
                <w:sz w:val="24"/>
                <w:szCs w:val="24"/>
              </w:rPr>
              <w:t xml:space="preserve"> </w:t>
            </w:r>
          </w:p>
        </w:tc>
      </w:tr>
      <w:tr w:rsidR="00604ABC" w:rsidRPr="00D51F77" w14:paraId="4E247741" w14:textId="77777777">
        <w:trPr>
          <w:trHeight w:val="162"/>
        </w:trPr>
        <w:tc>
          <w:tcPr>
            <w:tcW w:w="10058" w:type="dxa"/>
            <w:shd w:val="clear" w:color="auto" w:fill="auto"/>
          </w:tcPr>
          <w:p w14:paraId="4C433156" w14:textId="0C6E32A1" w:rsidR="00604ABC" w:rsidRPr="00642AF4" w:rsidRDefault="00604ABC" w:rsidP="00ED6552">
            <w:pPr>
              <w:shd w:val="clear" w:color="auto" w:fill="FFFFFF"/>
              <w:spacing w:line="276" w:lineRule="auto"/>
              <w:jc w:val="both"/>
              <w:rPr>
                <w:spacing w:val="-1"/>
                <w:sz w:val="24"/>
                <w:szCs w:val="24"/>
              </w:rPr>
            </w:pPr>
            <w:r w:rsidRPr="00642AF4">
              <w:rPr>
                <w:b/>
                <w:sz w:val="24"/>
                <w:szCs w:val="24"/>
              </w:rPr>
              <w:lastRenderedPageBreak/>
              <w:t>Почтовый адрес</w:t>
            </w:r>
            <w:r w:rsidRPr="00642AF4">
              <w:rPr>
                <w:bCs/>
                <w:spacing w:val="-1"/>
                <w:sz w:val="24"/>
                <w:szCs w:val="24"/>
              </w:rPr>
              <w:t xml:space="preserve">: </w:t>
            </w:r>
          </w:p>
          <w:p w14:paraId="35DC30D7" w14:textId="23071224" w:rsidR="004D326A" w:rsidRDefault="00604ABC" w:rsidP="00ED6552">
            <w:pPr>
              <w:spacing w:line="276" w:lineRule="auto"/>
              <w:ind w:right="-82"/>
              <w:jc w:val="both"/>
              <w:rPr>
                <w:sz w:val="24"/>
                <w:szCs w:val="24"/>
              </w:rPr>
            </w:pPr>
            <w:r w:rsidRPr="00642AF4">
              <w:rPr>
                <w:b/>
                <w:sz w:val="24"/>
                <w:szCs w:val="24"/>
              </w:rPr>
              <w:t>Телефон/факс:</w:t>
            </w:r>
            <w:r w:rsidRPr="00642AF4">
              <w:rPr>
                <w:sz w:val="24"/>
                <w:szCs w:val="24"/>
              </w:rPr>
              <w:t xml:space="preserve"> </w:t>
            </w:r>
          </w:p>
          <w:p w14:paraId="509F96B7" w14:textId="4F277C04" w:rsidR="00604ABC" w:rsidRPr="004D326A" w:rsidRDefault="00604ABC" w:rsidP="00ED6552">
            <w:pPr>
              <w:spacing w:line="276" w:lineRule="auto"/>
              <w:ind w:right="-82"/>
              <w:jc w:val="both"/>
              <w:rPr>
                <w:b/>
                <w:sz w:val="24"/>
                <w:szCs w:val="24"/>
                <w:lang w:val="en-US"/>
              </w:rPr>
            </w:pPr>
            <w:r w:rsidRPr="00E37219">
              <w:rPr>
                <w:b/>
                <w:sz w:val="24"/>
                <w:szCs w:val="24"/>
                <w:lang w:val="en-US"/>
              </w:rPr>
              <w:t>E</w:t>
            </w:r>
            <w:r w:rsidRPr="004D326A">
              <w:rPr>
                <w:b/>
                <w:sz w:val="24"/>
                <w:szCs w:val="24"/>
                <w:lang w:val="en-US"/>
              </w:rPr>
              <w:t>-</w:t>
            </w:r>
            <w:r w:rsidRPr="00E37219">
              <w:rPr>
                <w:b/>
                <w:sz w:val="24"/>
                <w:szCs w:val="24"/>
                <w:lang w:val="en-US"/>
              </w:rPr>
              <w:t>mail</w:t>
            </w:r>
            <w:r w:rsidRPr="004D326A">
              <w:rPr>
                <w:b/>
                <w:sz w:val="24"/>
                <w:szCs w:val="24"/>
                <w:lang w:val="en-US"/>
              </w:rPr>
              <w:t xml:space="preserve">: </w:t>
            </w:r>
          </w:p>
          <w:p w14:paraId="1565BE2E" w14:textId="77777777" w:rsidR="00604ABC" w:rsidRPr="00642AF4" w:rsidRDefault="00604ABC" w:rsidP="00ED6552">
            <w:pPr>
              <w:spacing w:line="276" w:lineRule="auto"/>
              <w:ind w:right="-82"/>
              <w:jc w:val="both"/>
              <w:rPr>
                <w:b/>
                <w:sz w:val="24"/>
                <w:szCs w:val="24"/>
              </w:rPr>
            </w:pPr>
            <w:r w:rsidRPr="00642AF4">
              <w:rPr>
                <w:b/>
                <w:sz w:val="24"/>
                <w:szCs w:val="24"/>
              </w:rPr>
              <w:t xml:space="preserve">Платежные реквизиты: </w:t>
            </w:r>
          </w:p>
          <w:p w14:paraId="7B3D9A10" w14:textId="27AB9FB6" w:rsidR="00604ABC" w:rsidRPr="00642AF4" w:rsidRDefault="00604ABC" w:rsidP="00ED6552">
            <w:pPr>
              <w:spacing w:line="276" w:lineRule="auto"/>
              <w:rPr>
                <w:sz w:val="24"/>
                <w:szCs w:val="24"/>
                <w:lang w:eastAsia="en-US"/>
              </w:rPr>
            </w:pPr>
            <w:r w:rsidRPr="00642AF4">
              <w:rPr>
                <w:b/>
                <w:sz w:val="24"/>
                <w:szCs w:val="24"/>
              </w:rPr>
              <w:t>Расчетный счет:</w:t>
            </w:r>
            <w:r w:rsidRPr="00642AF4">
              <w:rPr>
                <w:sz w:val="24"/>
                <w:szCs w:val="24"/>
              </w:rPr>
              <w:t xml:space="preserve"> </w:t>
            </w:r>
          </w:p>
          <w:p w14:paraId="3AA95CCB" w14:textId="77777777" w:rsidR="007902B8" w:rsidRDefault="00604ABC" w:rsidP="007902B8">
            <w:pPr>
              <w:spacing w:line="276" w:lineRule="auto"/>
              <w:rPr>
                <w:sz w:val="24"/>
                <w:szCs w:val="24"/>
                <w:lang w:eastAsia="en-US"/>
              </w:rPr>
            </w:pPr>
            <w:r w:rsidRPr="00B90AAD">
              <w:rPr>
                <w:b/>
                <w:sz w:val="24"/>
                <w:szCs w:val="24"/>
                <w:lang w:eastAsia="en-US"/>
              </w:rPr>
              <w:t>Корреспондентский счет</w:t>
            </w:r>
            <w:r w:rsidR="004D326A">
              <w:rPr>
                <w:b/>
                <w:sz w:val="24"/>
                <w:szCs w:val="24"/>
                <w:lang w:eastAsia="en-US"/>
              </w:rPr>
              <w:t>:</w:t>
            </w:r>
            <w:r w:rsidRPr="00E912AE">
              <w:rPr>
                <w:sz w:val="24"/>
                <w:szCs w:val="24"/>
                <w:lang w:eastAsia="en-US"/>
              </w:rPr>
              <w:t xml:space="preserve"> </w:t>
            </w:r>
          </w:p>
          <w:p w14:paraId="5BAE70A6" w14:textId="32D66C14" w:rsidR="00604ABC" w:rsidRPr="00642AF4" w:rsidRDefault="00604ABC" w:rsidP="007902B8">
            <w:pPr>
              <w:spacing w:line="276" w:lineRule="auto"/>
              <w:rPr>
                <w:b/>
                <w:sz w:val="24"/>
                <w:szCs w:val="24"/>
              </w:rPr>
            </w:pPr>
            <w:r w:rsidRPr="00B90AAD">
              <w:rPr>
                <w:b/>
                <w:sz w:val="24"/>
                <w:szCs w:val="24"/>
                <w:lang w:eastAsia="en-US"/>
              </w:rPr>
              <w:t>БИК</w:t>
            </w:r>
            <w:r w:rsidR="004D326A">
              <w:rPr>
                <w:b/>
                <w:sz w:val="24"/>
                <w:szCs w:val="24"/>
                <w:lang w:eastAsia="en-US"/>
              </w:rPr>
              <w:t>:</w:t>
            </w:r>
            <w:r w:rsidRPr="00E912AE">
              <w:rPr>
                <w:sz w:val="24"/>
                <w:szCs w:val="24"/>
                <w:lang w:eastAsia="en-US"/>
              </w:rPr>
              <w:t xml:space="preserve"> </w:t>
            </w:r>
          </w:p>
        </w:tc>
      </w:tr>
    </w:tbl>
    <w:p w14:paraId="67FFE87B" w14:textId="77777777" w:rsidR="003D0926" w:rsidRPr="00DB6299" w:rsidRDefault="003D0926" w:rsidP="00E660E9">
      <w:pPr>
        <w:pStyle w:val="a6"/>
        <w:ind w:right="-82"/>
        <w:rPr>
          <w:szCs w:val="24"/>
        </w:rPr>
      </w:pPr>
    </w:p>
    <w:p w14:paraId="5F8697CA" w14:textId="77777777" w:rsidR="006C3A06" w:rsidRPr="00DB6299" w:rsidRDefault="00DE393E" w:rsidP="00E660E9">
      <w:pPr>
        <w:pStyle w:val="a6"/>
        <w:ind w:right="-82"/>
        <w:rPr>
          <w:b/>
          <w:szCs w:val="24"/>
        </w:rPr>
      </w:pPr>
      <w:r>
        <w:rPr>
          <w:b/>
          <w:szCs w:val="24"/>
        </w:rPr>
        <w:t>ПОКУПАТЕЛЬ</w:t>
      </w:r>
      <w:r w:rsidR="006C3A06" w:rsidRPr="00DB6299">
        <w:rPr>
          <w:b/>
          <w:szCs w:val="24"/>
        </w:rPr>
        <w:t xml:space="preserve">                                                                 </w:t>
      </w:r>
      <w:r w:rsidR="00F636B2">
        <w:rPr>
          <w:b/>
          <w:szCs w:val="24"/>
        </w:rPr>
        <w:tab/>
      </w:r>
      <w:r>
        <w:rPr>
          <w:b/>
          <w:szCs w:val="24"/>
        </w:rPr>
        <w:t>ПРОДАВЕЦ</w:t>
      </w:r>
      <w:r w:rsidR="00820995">
        <w:rPr>
          <w:b/>
          <w:szCs w:val="24"/>
        </w:rPr>
        <w:t xml:space="preserve"> </w:t>
      </w:r>
      <w:r w:rsidR="006C3A06" w:rsidRPr="00DB6299">
        <w:rPr>
          <w:b/>
          <w:szCs w:val="24"/>
        </w:rPr>
        <w:t xml:space="preserve">         </w:t>
      </w:r>
      <w:r w:rsidR="006C3A06" w:rsidRPr="00DB6299">
        <w:rPr>
          <w:b/>
          <w:szCs w:val="24"/>
        </w:rPr>
        <w:tab/>
      </w:r>
      <w:r w:rsidR="006C3A06" w:rsidRPr="00DB6299">
        <w:rPr>
          <w:b/>
          <w:szCs w:val="24"/>
        </w:rPr>
        <w:tab/>
        <w:t xml:space="preserve">                                   </w:t>
      </w:r>
    </w:p>
    <w:p w14:paraId="497A09CF" w14:textId="77777777" w:rsidR="006C3A06" w:rsidRPr="00DB6299" w:rsidRDefault="006C3A06" w:rsidP="00E660E9">
      <w:pPr>
        <w:pStyle w:val="a6"/>
        <w:ind w:right="-79"/>
        <w:rPr>
          <w:szCs w:val="24"/>
        </w:rPr>
      </w:pPr>
    </w:p>
    <w:p w14:paraId="7B1321E2" w14:textId="77777777" w:rsidR="006C3A06" w:rsidRPr="00DB6299" w:rsidRDefault="006C3A06" w:rsidP="00E660E9">
      <w:pPr>
        <w:pStyle w:val="a6"/>
        <w:ind w:right="-79"/>
        <w:rPr>
          <w:szCs w:val="24"/>
        </w:rPr>
      </w:pPr>
      <w:r w:rsidRPr="00DB6299">
        <w:rPr>
          <w:szCs w:val="24"/>
        </w:rPr>
        <w:t xml:space="preserve">  </w:t>
      </w:r>
      <w:r w:rsidRPr="00DB6299">
        <w:rPr>
          <w:szCs w:val="24"/>
        </w:rPr>
        <w:tab/>
      </w:r>
      <w:r w:rsidRPr="00DB6299">
        <w:rPr>
          <w:b/>
          <w:szCs w:val="24"/>
        </w:rPr>
        <w:tab/>
      </w:r>
      <w:r w:rsidRPr="00DB6299">
        <w:rPr>
          <w:b/>
          <w:szCs w:val="24"/>
        </w:rPr>
        <w:tab/>
        <w:t xml:space="preserve">                      </w:t>
      </w:r>
    </w:p>
    <w:p w14:paraId="2807D0E4" w14:textId="1D59F9DD" w:rsidR="006C3A06" w:rsidRPr="00255A87" w:rsidRDefault="006C3A06" w:rsidP="00E660E9">
      <w:pPr>
        <w:pStyle w:val="a6"/>
        <w:ind w:right="-79"/>
        <w:rPr>
          <w:szCs w:val="24"/>
        </w:rPr>
      </w:pPr>
      <w:r w:rsidRPr="00DB6299">
        <w:rPr>
          <w:szCs w:val="24"/>
        </w:rPr>
        <w:tab/>
      </w:r>
      <w:r w:rsidRPr="00DB6299">
        <w:rPr>
          <w:szCs w:val="24"/>
        </w:rPr>
        <w:tab/>
      </w:r>
      <w:r w:rsidRPr="00DB6299">
        <w:rPr>
          <w:szCs w:val="24"/>
        </w:rPr>
        <w:tab/>
      </w:r>
      <w:r w:rsidRPr="00DB6299">
        <w:rPr>
          <w:szCs w:val="24"/>
        </w:rPr>
        <w:tab/>
      </w:r>
      <w:r w:rsidRPr="00DB6299">
        <w:rPr>
          <w:szCs w:val="24"/>
        </w:rPr>
        <w:tab/>
      </w:r>
    </w:p>
    <w:p w14:paraId="55DED450" w14:textId="596789B5" w:rsidR="00C428DC" w:rsidRDefault="006C3A06" w:rsidP="004D326A">
      <w:pPr>
        <w:pStyle w:val="a6"/>
        <w:ind w:right="-79"/>
        <w:rPr>
          <w:szCs w:val="24"/>
        </w:rPr>
      </w:pPr>
      <w:r w:rsidRPr="00255A87">
        <w:rPr>
          <w:szCs w:val="24"/>
        </w:rPr>
        <w:t xml:space="preserve">                       </w:t>
      </w:r>
      <w:r w:rsidR="004D326A">
        <w:rPr>
          <w:szCs w:val="24"/>
        </w:rPr>
        <w:t xml:space="preserve">                              </w:t>
      </w:r>
    </w:p>
    <w:p w14:paraId="6083E7F0" w14:textId="0E0F3ACD" w:rsidR="006C3A06" w:rsidRDefault="006C3A06" w:rsidP="00E660E9">
      <w:pPr>
        <w:pStyle w:val="a6"/>
        <w:ind w:right="-82"/>
        <w:rPr>
          <w:b/>
          <w:szCs w:val="24"/>
        </w:rPr>
      </w:pPr>
      <w:r w:rsidRPr="00255A87">
        <w:rPr>
          <w:szCs w:val="24"/>
        </w:rPr>
        <w:t>_____</w:t>
      </w:r>
      <w:r w:rsidR="00331760" w:rsidRPr="00255A87">
        <w:rPr>
          <w:szCs w:val="24"/>
        </w:rPr>
        <w:t>___</w:t>
      </w:r>
      <w:r w:rsidRPr="00255A87">
        <w:rPr>
          <w:szCs w:val="24"/>
        </w:rPr>
        <w:t>__</w:t>
      </w:r>
      <w:r w:rsidR="004D326A">
        <w:rPr>
          <w:szCs w:val="24"/>
        </w:rPr>
        <w:t>________</w:t>
      </w:r>
      <w:r w:rsidR="00075F3D" w:rsidRPr="00255A87">
        <w:rPr>
          <w:szCs w:val="24"/>
        </w:rPr>
        <w:t xml:space="preserve">/ </w:t>
      </w:r>
      <w:r w:rsidR="007902B8">
        <w:rPr>
          <w:szCs w:val="24"/>
        </w:rPr>
        <w:t>_________</w:t>
      </w:r>
      <w:r w:rsidR="00331760" w:rsidRPr="00255A87">
        <w:rPr>
          <w:szCs w:val="24"/>
        </w:rPr>
        <w:t>/</w:t>
      </w:r>
      <w:r w:rsidRPr="00255A87">
        <w:rPr>
          <w:szCs w:val="24"/>
        </w:rPr>
        <w:t xml:space="preserve">                 </w:t>
      </w:r>
      <w:r w:rsidR="00331760" w:rsidRPr="00255A87">
        <w:rPr>
          <w:szCs w:val="24"/>
        </w:rPr>
        <w:t xml:space="preserve">   </w:t>
      </w:r>
      <w:r w:rsidR="004D326A">
        <w:rPr>
          <w:szCs w:val="24"/>
        </w:rPr>
        <w:tab/>
      </w:r>
      <w:r w:rsidR="004D326A">
        <w:rPr>
          <w:szCs w:val="24"/>
        </w:rPr>
        <w:tab/>
      </w:r>
      <w:r w:rsidR="00331760" w:rsidRPr="00255A87">
        <w:rPr>
          <w:szCs w:val="24"/>
        </w:rPr>
        <w:t>_________</w:t>
      </w:r>
      <w:r w:rsidRPr="00255A87">
        <w:rPr>
          <w:szCs w:val="24"/>
        </w:rPr>
        <w:t>____</w:t>
      </w:r>
      <w:r w:rsidR="00331760" w:rsidRPr="00255A87">
        <w:rPr>
          <w:szCs w:val="24"/>
        </w:rPr>
        <w:t>/</w:t>
      </w:r>
      <w:r w:rsidR="00255A87" w:rsidRPr="00255A87">
        <w:rPr>
          <w:szCs w:val="24"/>
        </w:rPr>
        <w:t xml:space="preserve"> </w:t>
      </w:r>
      <w:r w:rsidR="007902B8">
        <w:rPr>
          <w:szCs w:val="24"/>
        </w:rPr>
        <w:t>_________</w:t>
      </w:r>
      <w:r w:rsidR="00915F81" w:rsidRPr="00255A87">
        <w:rPr>
          <w:szCs w:val="24"/>
        </w:rPr>
        <w:t>/</w:t>
      </w:r>
      <w:r w:rsidRPr="00E660E9">
        <w:rPr>
          <w:szCs w:val="24"/>
        </w:rPr>
        <w:t xml:space="preserve"> </w:t>
      </w:r>
      <w:r w:rsidRPr="00E660E9">
        <w:rPr>
          <w:b/>
          <w:szCs w:val="24"/>
        </w:rPr>
        <w:t xml:space="preserve"> </w:t>
      </w:r>
      <w:r w:rsidR="00931290">
        <w:rPr>
          <w:b/>
          <w:szCs w:val="24"/>
        </w:rPr>
        <w:t xml:space="preserve"> </w:t>
      </w:r>
      <w:r w:rsidR="00B4573D">
        <w:rPr>
          <w:b/>
          <w:szCs w:val="24"/>
        </w:rPr>
        <w:t xml:space="preserve"> </w:t>
      </w:r>
    </w:p>
    <w:p w14:paraId="3F65CB16" w14:textId="67A7BF0B" w:rsidR="004C5ADA" w:rsidRPr="004C5ADA" w:rsidRDefault="004C5ADA" w:rsidP="00E660E9">
      <w:pPr>
        <w:pStyle w:val="a6"/>
        <w:ind w:right="-82"/>
        <w:rPr>
          <w:szCs w:val="24"/>
        </w:rPr>
      </w:pPr>
      <w:r w:rsidRPr="00980981">
        <w:rPr>
          <w:szCs w:val="24"/>
        </w:rPr>
        <w:t>«_</w:t>
      </w:r>
      <w:proofErr w:type="gramStart"/>
      <w:r w:rsidRPr="00980981">
        <w:rPr>
          <w:szCs w:val="24"/>
        </w:rPr>
        <w:t>_»_</w:t>
      </w:r>
      <w:proofErr w:type="gramEnd"/>
      <w:r w:rsidRPr="00980981">
        <w:rPr>
          <w:szCs w:val="24"/>
        </w:rPr>
        <w:t>_________20</w:t>
      </w:r>
      <w:r w:rsidR="00604ABC">
        <w:rPr>
          <w:szCs w:val="24"/>
        </w:rPr>
        <w:t>2</w:t>
      </w:r>
      <w:r w:rsidR="004D326A">
        <w:rPr>
          <w:szCs w:val="24"/>
        </w:rPr>
        <w:t>2</w:t>
      </w:r>
      <w:r w:rsidR="00604ABC">
        <w:rPr>
          <w:szCs w:val="24"/>
        </w:rPr>
        <w:t xml:space="preserve"> </w:t>
      </w:r>
      <w:r w:rsidRPr="00980981">
        <w:rPr>
          <w:szCs w:val="24"/>
        </w:rPr>
        <w:t>г.</w:t>
      </w:r>
      <w:r>
        <w:rPr>
          <w:szCs w:val="24"/>
        </w:rPr>
        <w:tab/>
      </w:r>
      <w:r>
        <w:rPr>
          <w:szCs w:val="24"/>
        </w:rPr>
        <w:tab/>
      </w:r>
      <w:r>
        <w:rPr>
          <w:szCs w:val="24"/>
        </w:rPr>
        <w:tab/>
      </w:r>
      <w:r>
        <w:rPr>
          <w:szCs w:val="24"/>
        </w:rPr>
        <w:tab/>
      </w:r>
      <w:r>
        <w:rPr>
          <w:szCs w:val="24"/>
        </w:rPr>
        <w:tab/>
      </w:r>
      <w:r w:rsidRPr="00E04EAA">
        <w:rPr>
          <w:szCs w:val="24"/>
        </w:rPr>
        <w:t>«_</w:t>
      </w:r>
      <w:proofErr w:type="gramStart"/>
      <w:r w:rsidRPr="00E04EAA">
        <w:rPr>
          <w:szCs w:val="24"/>
        </w:rPr>
        <w:t>_»_</w:t>
      </w:r>
      <w:proofErr w:type="gramEnd"/>
      <w:r w:rsidRPr="00E04EAA">
        <w:rPr>
          <w:szCs w:val="24"/>
        </w:rPr>
        <w:t>_________20</w:t>
      </w:r>
      <w:r w:rsidR="00604ABC">
        <w:rPr>
          <w:szCs w:val="24"/>
        </w:rPr>
        <w:t>2</w:t>
      </w:r>
      <w:r w:rsidR="004D326A">
        <w:rPr>
          <w:szCs w:val="24"/>
        </w:rPr>
        <w:t>2</w:t>
      </w:r>
      <w:r w:rsidR="00604ABC">
        <w:rPr>
          <w:szCs w:val="24"/>
        </w:rPr>
        <w:t xml:space="preserve"> </w:t>
      </w:r>
      <w:r w:rsidRPr="00E04EAA">
        <w:rPr>
          <w:szCs w:val="24"/>
        </w:rPr>
        <w:t>г.</w:t>
      </w:r>
    </w:p>
    <w:sectPr w:rsidR="004C5ADA" w:rsidRPr="004C5ADA" w:rsidSect="00DF284B">
      <w:headerReference w:type="default" r:id="rId9"/>
      <w:footerReference w:type="default" r:id="rId10"/>
      <w:pgSz w:w="11906" w:h="16838"/>
      <w:pgMar w:top="993" w:right="849" w:bottom="1276" w:left="1134"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6789A2" w16cid:durableId="22407AF6"/>
  <w16cid:commentId w16cid:paraId="3F812F5F" w16cid:durableId="22408622"/>
  <w16cid:commentId w16cid:paraId="4D619FE6" w16cid:durableId="224086B1"/>
  <w16cid:commentId w16cid:paraId="590D811D" w16cid:durableId="2240870D"/>
  <w16cid:commentId w16cid:paraId="595C7E31" w16cid:durableId="224088A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FEC34" w14:textId="77777777" w:rsidR="00BB52C6" w:rsidRDefault="00BB52C6">
      <w:r>
        <w:separator/>
      </w:r>
    </w:p>
  </w:endnote>
  <w:endnote w:type="continuationSeparator" w:id="0">
    <w:p w14:paraId="164CDCF8" w14:textId="77777777" w:rsidR="00BB52C6" w:rsidRDefault="00BB5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57A81" w14:textId="61A4C474" w:rsidR="00BB52C6" w:rsidRDefault="00BB52C6">
    <w:pPr>
      <w:pStyle w:val="ab"/>
      <w:jc w:val="right"/>
    </w:pPr>
    <w:r>
      <w:fldChar w:fldCharType="begin"/>
    </w:r>
    <w:r>
      <w:instrText>PAGE   \* MERGEFORMAT</w:instrText>
    </w:r>
    <w:r>
      <w:fldChar w:fldCharType="separate"/>
    </w:r>
    <w:r w:rsidR="001403FC">
      <w:rPr>
        <w:noProof/>
      </w:rPr>
      <w:t>17</w:t>
    </w:r>
    <w:r>
      <w:rPr>
        <w:noProof/>
      </w:rPr>
      <w:fldChar w:fldCharType="end"/>
    </w:r>
  </w:p>
  <w:p w14:paraId="0969A13A" w14:textId="77777777" w:rsidR="00BB52C6" w:rsidRDefault="00BB52C6">
    <w:pPr>
      <w:pStyle w:val="a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0E445" w14:textId="77777777" w:rsidR="00BB52C6" w:rsidRDefault="00BB52C6">
      <w:r>
        <w:separator/>
      </w:r>
    </w:p>
  </w:footnote>
  <w:footnote w:type="continuationSeparator" w:id="0">
    <w:p w14:paraId="0D1BFA70" w14:textId="77777777" w:rsidR="00BB52C6" w:rsidRDefault="00BB5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477648756"/>
      <w:docPartObj>
        <w:docPartGallery w:val="Page Numbers (Top of Page)"/>
        <w:docPartUnique/>
      </w:docPartObj>
    </w:sdtPr>
    <w:sdtEndPr/>
    <w:sdtContent>
      <w:p w14:paraId="2A7585A1" w14:textId="602F7EB3" w:rsidR="00BB52C6" w:rsidRDefault="00BB52C6">
        <w:pPr>
          <w:pStyle w:val="ad"/>
          <w:jc w:val="right"/>
          <w:rPr>
            <w:sz w:val="16"/>
            <w:szCs w:val="16"/>
          </w:rPr>
        </w:pPr>
        <w:r>
          <w:rPr>
            <w:sz w:val="16"/>
            <w:szCs w:val="16"/>
          </w:rPr>
          <w:t xml:space="preserve">Договор № </w:t>
        </w:r>
        <w:r w:rsidRPr="00C61318">
          <w:t>2022 – 231105000-00</w:t>
        </w:r>
        <w:r>
          <w:t>…</w:t>
        </w:r>
      </w:p>
      <w:p w14:paraId="79943020" w14:textId="0A670A53" w:rsidR="00BB52C6" w:rsidRPr="00DE393E" w:rsidRDefault="00BB52C6">
        <w:pPr>
          <w:pStyle w:val="ad"/>
          <w:jc w:val="right"/>
          <w:rPr>
            <w:sz w:val="16"/>
            <w:szCs w:val="16"/>
          </w:rPr>
        </w:pPr>
        <w:r w:rsidRPr="00DE393E">
          <w:rPr>
            <w:sz w:val="16"/>
            <w:szCs w:val="16"/>
          </w:rPr>
          <w:t xml:space="preserve">Страница </w:t>
        </w:r>
        <w:r w:rsidRPr="00DE393E">
          <w:rPr>
            <w:b/>
            <w:bCs/>
            <w:sz w:val="16"/>
            <w:szCs w:val="16"/>
          </w:rPr>
          <w:fldChar w:fldCharType="begin"/>
        </w:r>
        <w:r w:rsidRPr="00DE393E">
          <w:rPr>
            <w:b/>
            <w:bCs/>
            <w:sz w:val="16"/>
            <w:szCs w:val="16"/>
          </w:rPr>
          <w:instrText>PAGE</w:instrText>
        </w:r>
        <w:r w:rsidRPr="00DE393E">
          <w:rPr>
            <w:b/>
            <w:bCs/>
            <w:sz w:val="16"/>
            <w:szCs w:val="16"/>
          </w:rPr>
          <w:fldChar w:fldCharType="separate"/>
        </w:r>
        <w:r w:rsidR="001403FC">
          <w:rPr>
            <w:b/>
            <w:bCs/>
            <w:noProof/>
            <w:sz w:val="16"/>
            <w:szCs w:val="16"/>
          </w:rPr>
          <w:t>17</w:t>
        </w:r>
        <w:r w:rsidRPr="00DE393E">
          <w:rPr>
            <w:b/>
            <w:bCs/>
            <w:sz w:val="16"/>
            <w:szCs w:val="16"/>
          </w:rPr>
          <w:fldChar w:fldCharType="end"/>
        </w:r>
        <w:r w:rsidRPr="00DE393E">
          <w:rPr>
            <w:sz w:val="16"/>
            <w:szCs w:val="16"/>
          </w:rPr>
          <w:t xml:space="preserve"> из </w:t>
        </w:r>
        <w:r w:rsidRPr="00DE393E">
          <w:rPr>
            <w:b/>
            <w:bCs/>
            <w:sz w:val="16"/>
            <w:szCs w:val="16"/>
          </w:rPr>
          <w:fldChar w:fldCharType="begin"/>
        </w:r>
        <w:r w:rsidRPr="00DE393E">
          <w:rPr>
            <w:b/>
            <w:bCs/>
            <w:sz w:val="16"/>
            <w:szCs w:val="16"/>
          </w:rPr>
          <w:instrText>NUMPAGES</w:instrText>
        </w:r>
        <w:r w:rsidRPr="00DE393E">
          <w:rPr>
            <w:b/>
            <w:bCs/>
            <w:sz w:val="16"/>
            <w:szCs w:val="16"/>
          </w:rPr>
          <w:fldChar w:fldCharType="separate"/>
        </w:r>
        <w:r w:rsidR="001403FC">
          <w:rPr>
            <w:b/>
            <w:bCs/>
            <w:noProof/>
            <w:sz w:val="16"/>
            <w:szCs w:val="16"/>
          </w:rPr>
          <w:t>17</w:t>
        </w:r>
        <w:r w:rsidRPr="00DE393E">
          <w:rPr>
            <w:b/>
            <w:bCs/>
            <w:sz w:val="16"/>
            <w:szCs w:val="16"/>
          </w:rPr>
          <w:fldChar w:fldCharType="end"/>
        </w:r>
      </w:p>
    </w:sdtContent>
  </w:sdt>
  <w:p w14:paraId="45073622" w14:textId="77777777" w:rsidR="00BB52C6" w:rsidRDefault="00BB52C6">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42C047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87DC6842"/>
    <w:name w:val="WW8Num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3"/>
    <w:multiLevelType w:val="multilevel"/>
    <w:tmpl w:val="00000003"/>
    <w:name w:val="WW8Num3"/>
    <w:lvl w:ilvl="0">
      <w:start w:val="11"/>
      <w:numFmt w:val="decimal"/>
      <w:lvlText w:val="%1."/>
      <w:lvlJc w:val="left"/>
      <w:pPr>
        <w:tabs>
          <w:tab w:val="num" w:pos="480"/>
        </w:tabs>
        <w:ind w:left="480" w:hanging="480"/>
      </w:pPr>
    </w:lvl>
    <w:lvl w:ilvl="1">
      <w:start w:val="1"/>
      <w:numFmt w:val="decimal"/>
      <w:lvlText w:val="%1.%2."/>
      <w:lvlJc w:val="left"/>
      <w:pPr>
        <w:tabs>
          <w:tab w:val="num" w:pos="1048"/>
        </w:tabs>
        <w:ind w:left="1048"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5"/>
    <w:multiLevelType w:val="multilevel"/>
    <w:tmpl w:val="7124DE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0000006"/>
    <w:multiLevelType w:val="multilevel"/>
    <w:tmpl w:val="1B34E9EA"/>
    <w:name w:val="WW8Num6"/>
    <w:lvl w:ilvl="0">
      <w:start w:val="6"/>
      <w:numFmt w:val="decimal"/>
      <w:lvlText w:val="%1."/>
      <w:lvlJc w:val="left"/>
      <w:pPr>
        <w:tabs>
          <w:tab w:val="num" w:pos="720"/>
        </w:tabs>
        <w:ind w:left="720" w:hanging="360"/>
      </w:pPr>
    </w:lvl>
    <w:lvl w:ilvl="1">
      <w:start w:val="9"/>
      <w:numFmt w:val="decimal"/>
      <w:isLgl/>
      <w:lvlText w:val="%1.%2."/>
      <w:lvlJc w:val="left"/>
      <w:pPr>
        <w:ind w:left="1353"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00000007"/>
    <w:multiLevelType w:val="multilevel"/>
    <w:tmpl w:val="00000007"/>
    <w:name w:val="WW8Num7"/>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8"/>
    <w:multiLevelType w:val="multilevel"/>
    <w:tmpl w:val="3380FE14"/>
    <w:name w:val="WW8Num8"/>
    <w:lvl w:ilvl="0">
      <w:start w:val="3"/>
      <w:numFmt w:val="decimal"/>
      <w:lvlText w:val="%1."/>
      <w:lvlJc w:val="left"/>
      <w:pPr>
        <w:tabs>
          <w:tab w:val="num" w:pos="360"/>
        </w:tabs>
        <w:ind w:left="360" w:hanging="360"/>
      </w:pPr>
    </w:lvl>
    <w:lvl w:ilvl="1">
      <w:start w:val="1"/>
      <w:numFmt w:val="decimal"/>
      <w:lvlText w:val="%1.%2."/>
      <w:lvlJc w:val="left"/>
      <w:pPr>
        <w:tabs>
          <w:tab w:val="num" w:pos="928"/>
        </w:tabs>
        <w:ind w:left="928"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9"/>
    <w:multiLevelType w:val="multilevel"/>
    <w:tmpl w:val="00000009"/>
    <w:name w:val="WW8Num9"/>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44E626B"/>
    <w:multiLevelType w:val="hybridMultilevel"/>
    <w:tmpl w:val="E4C4F196"/>
    <w:name w:val="WW8Num233"/>
    <w:lvl w:ilvl="0" w:tplc="B89479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84321C4"/>
    <w:multiLevelType w:val="multilevel"/>
    <w:tmpl w:val="E2CA21EA"/>
    <w:name w:val="WW8Num22"/>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20D3107"/>
    <w:multiLevelType w:val="hybridMultilevel"/>
    <w:tmpl w:val="2C34306E"/>
    <w:name w:val="WW8Num232"/>
    <w:lvl w:ilvl="0" w:tplc="04190001">
      <w:start w:val="1"/>
      <w:numFmt w:val="bullet"/>
      <w:lvlText w:val=""/>
      <w:lvlJc w:val="left"/>
      <w:pPr>
        <w:ind w:left="890" w:hanging="360"/>
      </w:pPr>
      <w:rPr>
        <w:rFonts w:ascii="Symbol" w:hAnsi="Symbol"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13" w15:restartNumberingAfterBreak="0">
    <w:nsid w:val="17430DAD"/>
    <w:multiLevelType w:val="multilevel"/>
    <w:tmpl w:val="F60CB07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b/>
        <w:color w:val="auto"/>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CCB54C5"/>
    <w:multiLevelType w:val="multilevel"/>
    <w:tmpl w:val="F4527B54"/>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653062B"/>
    <w:multiLevelType w:val="multilevel"/>
    <w:tmpl w:val="3976C834"/>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87E22A4"/>
    <w:multiLevelType w:val="multilevel"/>
    <w:tmpl w:val="9D8A3DFC"/>
    <w:styleLink w:val="40"/>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98210B2"/>
    <w:multiLevelType w:val="hybridMultilevel"/>
    <w:tmpl w:val="600410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A7F737D"/>
    <w:multiLevelType w:val="hybridMultilevel"/>
    <w:tmpl w:val="EAE043D8"/>
    <w:lvl w:ilvl="0" w:tplc="4BBCDF9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3C7600"/>
    <w:multiLevelType w:val="hybridMultilevel"/>
    <w:tmpl w:val="680854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2F06C09"/>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BE623F5"/>
    <w:multiLevelType w:val="multilevel"/>
    <w:tmpl w:val="2E4678F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AA1348"/>
    <w:multiLevelType w:val="multilevel"/>
    <w:tmpl w:val="633C56B2"/>
    <w:name w:val="WW8Num23"/>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CE72FD7"/>
    <w:multiLevelType w:val="hybridMultilevel"/>
    <w:tmpl w:val="0736F4A8"/>
    <w:name w:val="WW8Num23"/>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3DED5EAA"/>
    <w:multiLevelType w:val="hybridMultilevel"/>
    <w:tmpl w:val="F9AE3B5C"/>
    <w:lvl w:ilvl="0" w:tplc="04190001">
      <w:start w:val="1"/>
      <w:numFmt w:val="bullet"/>
      <w:lvlText w:val=""/>
      <w:lvlJc w:val="left"/>
      <w:pPr>
        <w:ind w:left="1859" w:hanging="360"/>
      </w:pPr>
      <w:rPr>
        <w:rFonts w:ascii="Symbol" w:hAnsi="Symbol" w:hint="default"/>
      </w:rPr>
    </w:lvl>
    <w:lvl w:ilvl="1" w:tplc="04190003" w:tentative="1">
      <w:start w:val="1"/>
      <w:numFmt w:val="bullet"/>
      <w:lvlText w:val="o"/>
      <w:lvlJc w:val="left"/>
      <w:pPr>
        <w:ind w:left="2579" w:hanging="360"/>
      </w:pPr>
      <w:rPr>
        <w:rFonts w:ascii="Courier New" w:hAnsi="Courier New" w:cs="Courier New" w:hint="default"/>
      </w:rPr>
    </w:lvl>
    <w:lvl w:ilvl="2" w:tplc="04190005" w:tentative="1">
      <w:start w:val="1"/>
      <w:numFmt w:val="bullet"/>
      <w:lvlText w:val=""/>
      <w:lvlJc w:val="left"/>
      <w:pPr>
        <w:ind w:left="3299" w:hanging="360"/>
      </w:pPr>
      <w:rPr>
        <w:rFonts w:ascii="Wingdings" w:hAnsi="Wingdings" w:hint="default"/>
      </w:rPr>
    </w:lvl>
    <w:lvl w:ilvl="3" w:tplc="04190001" w:tentative="1">
      <w:start w:val="1"/>
      <w:numFmt w:val="bullet"/>
      <w:lvlText w:val=""/>
      <w:lvlJc w:val="left"/>
      <w:pPr>
        <w:ind w:left="4019" w:hanging="360"/>
      </w:pPr>
      <w:rPr>
        <w:rFonts w:ascii="Symbol" w:hAnsi="Symbol" w:hint="default"/>
      </w:rPr>
    </w:lvl>
    <w:lvl w:ilvl="4" w:tplc="04190003" w:tentative="1">
      <w:start w:val="1"/>
      <w:numFmt w:val="bullet"/>
      <w:lvlText w:val="o"/>
      <w:lvlJc w:val="left"/>
      <w:pPr>
        <w:ind w:left="4739" w:hanging="360"/>
      </w:pPr>
      <w:rPr>
        <w:rFonts w:ascii="Courier New" w:hAnsi="Courier New" w:cs="Courier New" w:hint="default"/>
      </w:rPr>
    </w:lvl>
    <w:lvl w:ilvl="5" w:tplc="04190005" w:tentative="1">
      <w:start w:val="1"/>
      <w:numFmt w:val="bullet"/>
      <w:lvlText w:val=""/>
      <w:lvlJc w:val="left"/>
      <w:pPr>
        <w:ind w:left="5459" w:hanging="360"/>
      </w:pPr>
      <w:rPr>
        <w:rFonts w:ascii="Wingdings" w:hAnsi="Wingdings" w:hint="default"/>
      </w:rPr>
    </w:lvl>
    <w:lvl w:ilvl="6" w:tplc="04190001" w:tentative="1">
      <w:start w:val="1"/>
      <w:numFmt w:val="bullet"/>
      <w:lvlText w:val=""/>
      <w:lvlJc w:val="left"/>
      <w:pPr>
        <w:ind w:left="6179" w:hanging="360"/>
      </w:pPr>
      <w:rPr>
        <w:rFonts w:ascii="Symbol" w:hAnsi="Symbol" w:hint="default"/>
      </w:rPr>
    </w:lvl>
    <w:lvl w:ilvl="7" w:tplc="04190003" w:tentative="1">
      <w:start w:val="1"/>
      <w:numFmt w:val="bullet"/>
      <w:lvlText w:val="o"/>
      <w:lvlJc w:val="left"/>
      <w:pPr>
        <w:ind w:left="6899" w:hanging="360"/>
      </w:pPr>
      <w:rPr>
        <w:rFonts w:ascii="Courier New" w:hAnsi="Courier New" w:cs="Courier New" w:hint="default"/>
      </w:rPr>
    </w:lvl>
    <w:lvl w:ilvl="8" w:tplc="04190005" w:tentative="1">
      <w:start w:val="1"/>
      <w:numFmt w:val="bullet"/>
      <w:lvlText w:val=""/>
      <w:lvlJc w:val="left"/>
      <w:pPr>
        <w:ind w:left="7619" w:hanging="360"/>
      </w:pPr>
      <w:rPr>
        <w:rFonts w:ascii="Wingdings" w:hAnsi="Wingdings" w:hint="default"/>
      </w:rPr>
    </w:lvl>
  </w:abstractNum>
  <w:abstractNum w:abstractNumId="25" w15:restartNumberingAfterBreak="0">
    <w:nsid w:val="3F5140EE"/>
    <w:multiLevelType w:val="multilevel"/>
    <w:tmpl w:val="17B035F4"/>
    <w:name w:val="WW8Num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02B695F"/>
    <w:multiLevelType w:val="hybridMultilevel"/>
    <w:tmpl w:val="C748C598"/>
    <w:lvl w:ilvl="0" w:tplc="B89479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41466B19"/>
    <w:multiLevelType w:val="multilevel"/>
    <w:tmpl w:val="A6C69A3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611CE2"/>
    <w:multiLevelType w:val="multilevel"/>
    <w:tmpl w:val="A624462C"/>
    <w:name w:val="WW8Num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3AD4D9B"/>
    <w:multiLevelType w:val="multilevel"/>
    <w:tmpl w:val="5FFA7BA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54320FF"/>
    <w:multiLevelType w:val="multilevel"/>
    <w:tmpl w:val="F9E2E75A"/>
    <w:lvl w:ilvl="0">
      <w:start w:val="5"/>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465"/>
        </w:tabs>
        <w:ind w:left="465" w:hanging="465"/>
      </w:pPr>
      <w:rPr>
        <w:rFonts w:hint="default"/>
        <w:b w:val="0"/>
        <w:color w:val="auto"/>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0D87B56"/>
    <w:multiLevelType w:val="multilevel"/>
    <w:tmpl w:val="9D8A3DFC"/>
    <w:styleLink w:val="3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1DD205C"/>
    <w:multiLevelType w:val="multilevel"/>
    <w:tmpl w:val="52D65BA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3044F1B"/>
    <w:multiLevelType w:val="multilevel"/>
    <w:tmpl w:val="3976C834"/>
    <w:styleLink w:val="2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1D21E9"/>
    <w:multiLevelType w:val="multilevel"/>
    <w:tmpl w:val="5ACA574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8E1B1E"/>
    <w:multiLevelType w:val="multilevel"/>
    <w:tmpl w:val="911C796A"/>
    <w:lvl w:ilvl="0">
      <w:start w:val="4"/>
      <w:numFmt w:val="decimal"/>
      <w:lvlText w:val="%1."/>
      <w:lvlJc w:val="left"/>
      <w:pPr>
        <w:tabs>
          <w:tab w:val="num" w:pos="360"/>
        </w:tabs>
        <w:ind w:left="360" w:hanging="360"/>
      </w:pPr>
      <w:rPr>
        <w:rFonts w:hint="default"/>
      </w:rPr>
    </w:lvl>
    <w:lvl w:ilvl="1">
      <w:start w:val="1"/>
      <w:numFmt w:val="decimal"/>
      <w:lvlRestart w:val="0"/>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AEE0CBD"/>
    <w:multiLevelType w:val="hybridMultilevel"/>
    <w:tmpl w:val="D2EE7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D91FAD"/>
    <w:multiLevelType w:val="multilevel"/>
    <w:tmpl w:val="E82C88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910A7A"/>
    <w:multiLevelType w:val="multilevel"/>
    <w:tmpl w:val="10D04C08"/>
    <w:name w:val="WW8Num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5C2647A"/>
    <w:multiLevelType w:val="multilevel"/>
    <w:tmpl w:val="9D8A3DFC"/>
    <w:name w:val="WW8Num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FD1C77"/>
    <w:multiLevelType w:val="multilevel"/>
    <w:tmpl w:val="AF08491A"/>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9E81B3A"/>
    <w:multiLevelType w:val="multilevel"/>
    <w:tmpl w:val="D9ECE962"/>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AC11AB5"/>
    <w:multiLevelType w:val="multilevel"/>
    <w:tmpl w:val="F594F5D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5"/>
  </w:num>
  <w:num w:numId="4">
    <w:abstractNumId w:val="18"/>
  </w:num>
  <w:num w:numId="5">
    <w:abstractNumId w:val="0"/>
  </w:num>
  <w:num w:numId="6">
    <w:abstractNumId w:val="25"/>
  </w:num>
  <w:num w:numId="7">
    <w:abstractNumId w:val="15"/>
  </w:num>
  <w:num w:numId="8">
    <w:abstractNumId w:val="33"/>
  </w:num>
  <w:num w:numId="9">
    <w:abstractNumId w:val="31"/>
  </w:num>
  <w:num w:numId="10">
    <w:abstractNumId w:val="16"/>
  </w:num>
  <w:num w:numId="11">
    <w:abstractNumId w:val="11"/>
  </w:num>
  <w:num w:numId="12">
    <w:abstractNumId w:val="22"/>
  </w:num>
  <w:num w:numId="13">
    <w:abstractNumId w:val="35"/>
  </w:num>
  <w:num w:numId="14">
    <w:abstractNumId w:val="27"/>
  </w:num>
  <w:num w:numId="15">
    <w:abstractNumId w:val="13"/>
  </w:num>
  <w:num w:numId="16">
    <w:abstractNumId w:val="20"/>
  </w:num>
  <w:num w:numId="17">
    <w:abstractNumId w:val="41"/>
  </w:num>
  <w:num w:numId="18">
    <w:abstractNumId w:val="42"/>
  </w:num>
  <w:num w:numId="19">
    <w:abstractNumId w:val="30"/>
  </w:num>
  <w:num w:numId="20">
    <w:abstractNumId w:val="26"/>
  </w:num>
  <w:num w:numId="21">
    <w:abstractNumId w:val="14"/>
  </w:num>
  <w:num w:numId="22">
    <w:abstractNumId w:val="29"/>
  </w:num>
  <w:num w:numId="23">
    <w:abstractNumId w:val="40"/>
  </w:num>
  <w:num w:numId="24">
    <w:abstractNumId w:val="36"/>
  </w:num>
  <w:num w:numId="25">
    <w:abstractNumId w:val="24"/>
  </w:num>
  <w:num w:numId="26">
    <w:abstractNumId w:val="19"/>
  </w:num>
  <w:num w:numId="27">
    <w:abstractNumId w:val="32"/>
  </w:num>
  <w:num w:numId="28">
    <w:abstractNumId w:val="21"/>
  </w:num>
  <w:num w:numId="29">
    <w:abstractNumId w:val="10"/>
  </w:num>
  <w:num w:numId="30">
    <w:abstractNumId w:val="37"/>
  </w:num>
  <w:num w:numId="31">
    <w:abstractNumId w:val="34"/>
  </w:num>
  <w:num w:numId="32">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B28"/>
    <w:rsid w:val="0000141A"/>
    <w:rsid w:val="00002FDA"/>
    <w:rsid w:val="0000352D"/>
    <w:rsid w:val="00003A80"/>
    <w:rsid w:val="00004891"/>
    <w:rsid w:val="00005044"/>
    <w:rsid w:val="000057B1"/>
    <w:rsid w:val="00006073"/>
    <w:rsid w:val="000066A6"/>
    <w:rsid w:val="00006768"/>
    <w:rsid w:val="00006D5F"/>
    <w:rsid w:val="000100E6"/>
    <w:rsid w:val="00011CD0"/>
    <w:rsid w:val="00013A6A"/>
    <w:rsid w:val="00015331"/>
    <w:rsid w:val="00016C6C"/>
    <w:rsid w:val="0002001E"/>
    <w:rsid w:val="00022F59"/>
    <w:rsid w:val="000234B7"/>
    <w:rsid w:val="00024E71"/>
    <w:rsid w:val="0002571A"/>
    <w:rsid w:val="00027166"/>
    <w:rsid w:val="00027F6F"/>
    <w:rsid w:val="00030557"/>
    <w:rsid w:val="00030B2E"/>
    <w:rsid w:val="0003169B"/>
    <w:rsid w:val="00032B5E"/>
    <w:rsid w:val="0003630B"/>
    <w:rsid w:val="0004020E"/>
    <w:rsid w:val="0004035B"/>
    <w:rsid w:val="00040A92"/>
    <w:rsid w:val="00044C9D"/>
    <w:rsid w:val="00046422"/>
    <w:rsid w:val="00050D8A"/>
    <w:rsid w:val="000519E0"/>
    <w:rsid w:val="000533B2"/>
    <w:rsid w:val="000534D1"/>
    <w:rsid w:val="00053D42"/>
    <w:rsid w:val="0005684B"/>
    <w:rsid w:val="00056DF2"/>
    <w:rsid w:val="00061A42"/>
    <w:rsid w:val="00061A9A"/>
    <w:rsid w:val="00062638"/>
    <w:rsid w:val="00062D4E"/>
    <w:rsid w:val="00064C6D"/>
    <w:rsid w:val="00064E06"/>
    <w:rsid w:val="00065BFF"/>
    <w:rsid w:val="000704A2"/>
    <w:rsid w:val="00074C6A"/>
    <w:rsid w:val="00075355"/>
    <w:rsid w:val="0007555D"/>
    <w:rsid w:val="00075633"/>
    <w:rsid w:val="00075930"/>
    <w:rsid w:val="00075F3D"/>
    <w:rsid w:val="00076C1C"/>
    <w:rsid w:val="00076DEA"/>
    <w:rsid w:val="00080300"/>
    <w:rsid w:val="000812E2"/>
    <w:rsid w:val="00084017"/>
    <w:rsid w:val="0008673E"/>
    <w:rsid w:val="00086E5D"/>
    <w:rsid w:val="000928C0"/>
    <w:rsid w:val="00094F61"/>
    <w:rsid w:val="00095252"/>
    <w:rsid w:val="00097272"/>
    <w:rsid w:val="000A2302"/>
    <w:rsid w:val="000A33E7"/>
    <w:rsid w:val="000A357C"/>
    <w:rsid w:val="000A4C03"/>
    <w:rsid w:val="000B04F7"/>
    <w:rsid w:val="000B0ECB"/>
    <w:rsid w:val="000B199E"/>
    <w:rsid w:val="000B2ED9"/>
    <w:rsid w:val="000B453C"/>
    <w:rsid w:val="000B4964"/>
    <w:rsid w:val="000B5075"/>
    <w:rsid w:val="000B5B6E"/>
    <w:rsid w:val="000B5BE5"/>
    <w:rsid w:val="000B6386"/>
    <w:rsid w:val="000C1743"/>
    <w:rsid w:val="000C598B"/>
    <w:rsid w:val="000C6919"/>
    <w:rsid w:val="000C6B3F"/>
    <w:rsid w:val="000D113C"/>
    <w:rsid w:val="000D5E68"/>
    <w:rsid w:val="000E04A8"/>
    <w:rsid w:val="000E20A3"/>
    <w:rsid w:val="000E2E6F"/>
    <w:rsid w:val="000E4641"/>
    <w:rsid w:val="000E550E"/>
    <w:rsid w:val="000E740F"/>
    <w:rsid w:val="000F0665"/>
    <w:rsid w:val="000F12DE"/>
    <w:rsid w:val="000F1D00"/>
    <w:rsid w:val="000F31E0"/>
    <w:rsid w:val="000F56CE"/>
    <w:rsid w:val="000F7C08"/>
    <w:rsid w:val="00100516"/>
    <w:rsid w:val="00100C7E"/>
    <w:rsid w:val="00102DA4"/>
    <w:rsid w:val="00103301"/>
    <w:rsid w:val="001048BA"/>
    <w:rsid w:val="00110EB3"/>
    <w:rsid w:val="00112D81"/>
    <w:rsid w:val="00112E89"/>
    <w:rsid w:val="00113F52"/>
    <w:rsid w:val="00114159"/>
    <w:rsid w:val="00114E48"/>
    <w:rsid w:val="0011511D"/>
    <w:rsid w:val="00115334"/>
    <w:rsid w:val="00117823"/>
    <w:rsid w:val="00121B8A"/>
    <w:rsid w:val="00122BE8"/>
    <w:rsid w:val="00123C03"/>
    <w:rsid w:val="0012448F"/>
    <w:rsid w:val="00124E1B"/>
    <w:rsid w:val="0012623E"/>
    <w:rsid w:val="001263B6"/>
    <w:rsid w:val="00126D1B"/>
    <w:rsid w:val="00127670"/>
    <w:rsid w:val="00130E8B"/>
    <w:rsid w:val="001333F2"/>
    <w:rsid w:val="00133C7A"/>
    <w:rsid w:val="00133D65"/>
    <w:rsid w:val="001403FC"/>
    <w:rsid w:val="00143F3C"/>
    <w:rsid w:val="001448B9"/>
    <w:rsid w:val="001502B3"/>
    <w:rsid w:val="00150B48"/>
    <w:rsid w:val="001523C0"/>
    <w:rsid w:val="0015448F"/>
    <w:rsid w:val="00154D02"/>
    <w:rsid w:val="0015621A"/>
    <w:rsid w:val="00160935"/>
    <w:rsid w:val="00163199"/>
    <w:rsid w:val="00164E71"/>
    <w:rsid w:val="00165313"/>
    <w:rsid w:val="001676C0"/>
    <w:rsid w:val="001677BE"/>
    <w:rsid w:val="001677C6"/>
    <w:rsid w:val="00171552"/>
    <w:rsid w:val="00172349"/>
    <w:rsid w:val="00172E2E"/>
    <w:rsid w:val="0017441E"/>
    <w:rsid w:val="00180F9E"/>
    <w:rsid w:val="00180FF3"/>
    <w:rsid w:val="00182CEC"/>
    <w:rsid w:val="00183F56"/>
    <w:rsid w:val="0018719D"/>
    <w:rsid w:val="00191384"/>
    <w:rsid w:val="00192E7E"/>
    <w:rsid w:val="00194347"/>
    <w:rsid w:val="00194F7C"/>
    <w:rsid w:val="0019537F"/>
    <w:rsid w:val="00196CA3"/>
    <w:rsid w:val="001A0AE1"/>
    <w:rsid w:val="001A338B"/>
    <w:rsid w:val="001A3757"/>
    <w:rsid w:val="001A4097"/>
    <w:rsid w:val="001A5AA1"/>
    <w:rsid w:val="001B079E"/>
    <w:rsid w:val="001B1754"/>
    <w:rsid w:val="001B242E"/>
    <w:rsid w:val="001B6F89"/>
    <w:rsid w:val="001B7487"/>
    <w:rsid w:val="001C0AF7"/>
    <w:rsid w:val="001C1D6F"/>
    <w:rsid w:val="001C415A"/>
    <w:rsid w:val="001D0728"/>
    <w:rsid w:val="001D0D8E"/>
    <w:rsid w:val="001D22D2"/>
    <w:rsid w:val="001D28A5"/>
    <w:rsid w:val="001D2C8D"/>
    <w:rsid w:val="001E17F3"/>
    <w:rsid w:val="001E1AA3"/>
    <w:rsid w:val="001E47B8"/>
    <w:rsid w:val="001F0437"/>
    <w:rsid w:val="001F08F5"/>
    <w:rsid w:val="001F25B4"/>
    <w:rsid w:val="001F4454"/>
    <w:rsid w:val="001F610A"/>
    <w:rsid w:val="001F69A0"/>
    <w:rsid w:val="001F7214"/>
    <w:rsid w:val="001F73B8"/>
    <w:rsid w:val="00201B6E"/>
    <w:rsid w:val="00203B06"/>
    <w:rsid w:val="00204059"/>
    <w:rsid w:val="00204098"/>
    <w:rsid w:val="0020579D"/>
    <w:rsid w:val="00205D09"/>
    <w:rsid w:val="00207EAA"/>
    <w:rsid w:val="00210039"/>
    <w:rsid w:val="00212CB0"/>
    <w:rsid w:val="0021316F"/>
    <w:rsid w:val="00221C80"/>
    <w:rsid w:val="00223C9D"/>
    <w:rsid w:val="002242ED"/>
    <w:rsid w:val="002248B7"/>
    <w:rsid w:val="00225178"/>
    <w:rsid w:val="00225AFF"/>
    <w:rsid w:val="00226602"/>
    <w:rsid w:val="00226E2B"/>
    <w:rsid w:val="002273BD"/>
    <w:rsid w:val="002313ED"/>
    <w:rsid w:val="00237859"/>
    <w:rsid w:val="00237CDC"/>
    <w:rsid w:val="00243868"/>
    <w:rsid w:val="00246BEA"/>
    <w:rsid w:val="002477A0"/>
    <w:rsid w:val="00251EA5"/>
    <w:rsid w:val="00252276"/>
    <w:rsid w:val="00252D95"/>
    <w:rsid w:val="00252EED"/>
    <w:rsid w:val="00254E37"/>
    <w:rsid w:val="00255A09"/>
    <w:rsid w:val="00255A87"/>
    <w:rsid w:val="0025658F"/>
    <w:rsid w:val="0026254A"/>
    <w:rsid w:val="00264DA3"/>
    <w:rsid w:val="0026619F"/>
    <w:rsid w:val="00266C3F"/>
    <w:rsid w:val="00266DCC"/>
    <w:rsid w:val="00270AAD"/>
    <w:rsid w:val="002737B0"/>
    <w:rsid w:val="002746CC"/>
    <w:rsid w:val="00275812"/>
    <w:rsid w:val="002770C2"/>
    <w:rsid w:val="00277AC7"/>
    <w:rsid w:val="0028012F"/>
    <w:rsid w:val="002803D8"/>
    <w:rsid w:val="00282C15"/>
    <w:rsid w:val="00282C9B"/>
    <w:rsid w:val="002830BC"/>
    <w:rsid w:val="00287617"/>
    <w:rsid w:val="002902EB"/>
    <w:rsid w:val="00290600"/>
    <w:rsid w:val="0029096D"/>
    <w:rsid w:val="00291B6A"/>
    <w:rsid w:val="00293642"/>
    <w:rsid w:val="00293795"/>
    <w:rsid w:val="00295A9D"/>
    <w:rsid w:val="002961F0"/>
    <w:rsid w:val="0029717C"/>
    <w:rsid w:val="00297640"/>
    <w:rsid w:val="002A19FC"/>
    <w:rsid w:val="002A3F54"/>
    <w:rsid w:val="002A4257"/>
    <w:rsid w:val="002A42AB"/>
    <w:rsid w:val="002A50C6"/>
    <w:rsid w:val="002B368A"/>
    <w:rsid w:val="002B4E84"/>
    <w:rsid w:val="002B5D8D"/>
    <w:rsid w:val="002C2589"/>
    <w:rsid w:val="002C2B4F"/>
    <w:rsid w:val="002C63A5"/>
    <w:rsid w:val="002C6C0A"/>
    <w:rsid w:val="002C744E"/>
    <w:rsid w:val="002C7D86"/>
    <w:rsid w:val="002D027E"/>
    <w:rsid w:val="002D0ABD"/>
    <w:rsid w:val="002D0B77"/>
    <w:rsid w:val="002D0CBD"/>
    <w:rsid w:val="002D144C"/>
    <w:rsid w:val="002D2358"/>
    <w:rsid w:val="002D39C6"/>
    <w:rsid w:val="002D592F"/>
    <w:rsid w:val="002D7735"/>
    <w:rsid w:val="002E42CE"/>
    <w:rsid w:val="002E454A"/>
    <w:rsid w:val="002E4FA0"/>
    <w:rsid w:val="002E6110"/>
    <w:rsid w:val="002F26AE"/>
    <w:rsid w:val="002F4894"/>
    <w:rsid w:val="002F5B18"/>
    <w:rsid w:val="00300FBD"/>
    <w:rsid w:val="00302F49"/>
    <w:rsid w:val="00304E81"/>
    <w:rsid w:val="003057F8"/>
    <w:rsid w:val="003068BD"/>
    <w:rsid w:val="00307293"/>
    <w:rsid w:val="00307A2C"/>
    <w:rsid w:val="00311811"/>
    <w:rsid w:val="003169A3"/>
    <w:rsid w:val="003173E2"/>
    <w:rsid w:val="00317CA7"/>
    <w:rsid w:val="0032219E"/>
    <w:rsid w:val="003237B1"/>
    <w:rsid w:val="00325DAD"/>
    <w:rsid w:val="00331760"/>
    <w:rsid w:val="003321B3"/>
    <w:rsid w:val="00333A10"/>
    <w:rsid w:val="00333F39"/>
    <w:rsid w:val="00335260"/>
    <w:rsid w:val="00335F42"/>
    <w:rsid w:val="00337A27"/>
    <w:rsid w:val="003406C3"/>
    <w:rsid w:val="0034073E"/>
    <w:rsid w:val="00341095"/>
    <w:rsid w:val="003434E6"/>
    <w:rsid w:val="003503D6"/>
    <w:rsid w:val="0035070C"/>
    <w:rsid w:val="0035259D"/>
    <w:rsid w:val="00352D16"/>
    <w:rsid w:val="0035315C"/>
    <w:rsid w:val="00354082"/>
    <w:rsid w:val="00354C6B"/>
    <w:rsid w:val="00354DAC"/>
    <w:rsid w:val="003557D8"/>
    <w:rsid w:val="003558D8"/>
    <w:rsid w:val="00355B80"/>
    <w:rsid w:val="0036286D"/>
    <w:rsid w:val="00362A2A"/>
    <w:rsid w:val="00362D6A"/>
    <w:rsid w:val="00363FD4"/>
    <w:rsid w:val="00364C8B"/>
    <w:rsid w:val="00366954"/>
    <w:rsid w:val="0037059E"/>
    <w:rsid w:val="0037257B"/>
    <w:rsid w:val="0037349A"/>
    <w:rsid w:val="00373775"/>
    <w:rsid w:val="00373DE3"/>
    <w:rsid w:val="00374963"/>
    <w:rsid w:val="00375842"/>
    <w:rsid w:val="0037765D"/>
    <w:rsid w:val="00380BA1"/>
    <w:rsid w:val="00381717"/>
    <w:rsid w:val="003818E0"/>
    <w:rsid w:val="003854A6"/>
    <w:rsid w:val="00386A3B"/>
    <w:rsid w:val="0038719C"/>
    <w:rsid w:val="00390563"/>
    <w:rsid w:val="00391DFC"/>
    <w:rsid w:val="003922D5"/>
    <w:rsid w:val="0039382E"/>
    <w:rsid w:val="003948A9"/>
    <w:rsid w:val="0039627F"/>
    <w:rsid w:val="003974EE"/>
    <w:rsid w:val="003A0C0F"/>
    <w:rsid w:val="003A1000"/>
    <w:rsid w:val="003A160D"/>
    <w:rsid w:val="003A2D36"/>
    <w:rsid w:val="003A359F"/>
    <w:rsid w:val="003A5325"/>
    <w:rsid w:val="003A5482"/>
    <w:rsid w:val="003A68B7"/>
    <w:rsid w:val="003A75EA"/>
    <w:rsid w:val="003A7B74"/>
    <w:rsid w:val="003B1533"/>
    <w:rsid w:val="003B1820"/>
    <w:rsid w:val="003B264A"/>
    <w:rsid w:val="003B28FE"/>
    <w:rsid w:val="003B4567"/>
    <w:rsid w:val="003B4DB7"/>
    <w:rsid w:val="003C0048"/>
    <w:rsid w:val="003C226F"/>
    <w:rsid w:val="003C24A8"/>
    <w:rsid w:val="003C24C2"/>
    <w:rsid w:val="003C2FF1"/>
    <w:rsid w:val="003C340D"/>
    <w:rsid w:val="003C347A"/>
    <w:rsid w:val="003C55EC"/>
    <w:rsid w:val="003C7242"/>
    <w:rsid w:val="003D0424"/>
    <w:rsid w:val="003D0761"/>
    <w:rsid w:val="003D0926"/>
    <w:rsid w:val="003D09E9"/>
    <w:rsid w:val="003D16E4"/>
    <w:rsid w:val="003D1C28"/>
    <w:rsid w:val="003D275A"/>
    <w:rsid w:val="003D655F"/>
    <w:rsid w:val="003D771E"/>
    <w:rsid w:val="003E23AB"/>
    <w:rsid w:val="003E443D"/>
    <w:rsid w:val="003E4BAB"/>
    <w:rsid w:val="003E6847"/>
    <w:rsid w:val="003E6BFC"/>
    <w:rsid w:val="003E71B5"/>
    <w:rsid w:val="003F06C4"/>
    <w:rsid w:val="003F0A5C"/>
    <w:rsid w:val="00401ABA"/>
    <w:rsid w:val="004022DD"/>
    <w:rsid w:val="004023A0"/>
    <w:rsid w:val="00402EB8"/>
    <w:rsid w:val="00404A0B"/>
    <w:rsid w:val="004069AE"/>
    <w:rsid w:val="00407051"/>
    <w:rsid w:val="00407DB1"/>
    <w:rsid w:val="004113A7"/>
    <w:rsid w:val="0041170E"/>
    <w:rsid w:val="00413269"/>
    <w:rsid w:val="004148EA"/>
    <w:rsid w:val="00416EEC"/>
    <w:rsid w:val="00417E57"/>
    <w:rsid w:val="0042095A"/>
    <w:rsid w:val="00421E3A"/>
    <w:rsid w:val="00422359"/>
    <w:rsid w:val="00422C0D"/>
    <w:rsid w:val="00422CD5"/>
    <w:rsid w:val="004329FF"/>
    <w:rsid w:val="00436935"/>
    <w:rsid w:val="00442D68"/>
    <w:rsid w:val="0044308C"/>
    <w:rsid w:val="00446DEE"/>
    <w:rsid w:val="00446E98"/>
    <w:rsid w:val="00447DCC"/>
    <w:rsid w:val="00450284"/>
    <w:rsid w:val="00451747"/>
    <w:rsid w:val="00453135"/>
    <w:rsid w:val="00453253"/>
    <w:rsid w:val="004539A4"/>
    <w:rsid w:val="00456733"/>
    <w:rsid w:val="004576D8"/>
    <w:rsid w:val="00457C55"/>
    <w:rsid w:val="00457E2C"/>
    <w:rsid w:val="00461038"/>
    <w:rsid w:val="00465521"/>
    <w:rsid w:val="00465555"/>
    <w:rsid w:val="00465726"/>
    <w:rsid w:val="00466FBD"/>
    <w:rsid w:val="00470010"/>
    <w:rsid w:val="00471686"/>
    <w:rsid w:val="00472624"/>
    <w:rsid w:val="00473B1C"/>
    <w:rsid w:val="00473B63"/>
    <w:rsid w:val="00477137"/>
    <w:rsid w:val="0048079A"/>
    <w:rsid w:val="00482B27"/>
    <w:rsid w:val="00482C71"/>
    <w:rsid w:val="00483128"/>
    <w:rsid w:val="00483970"/>
    <w:rsid w:val="00485BC3"/>
    <w:rsid w:val="00486D6D"/>
    <w:rsid w:val="00487D3E"/>
    <w:rsid w:val="0049170C"/>
    <w:rsid w:val="00492CC0"/>
    <w:rsid w:val="004956C5"/>
    <w:rsid w:val="004971AC"/>
    <w:rsid w:val="004A0CDE"/>
    <w:rsid w:val="004A3F79"/>
    <w:rsid w:val="004A4DEF"/>
    <w:rsid w:val="004A5164"/>
    <w:rsid w:val="004A6BC1"/>
    <w:rsid w:val="004A7965"/>
    <w:rsid w:val="004A7BEB"/>
    <w:rsid w:val="004A7D69"/>
    <w:rsid w:val="004A7DED"/>
    <w:rsid w:val="004B0284"/>
    <w:rsid w:val="004B1F17"/>
    <w:rsid w:val="004B2057"/>
    <w:rsid w:val="004B233C"/>
    <w:rsid w:val="004B40DE"/>
    <w:rsid w:val="004B5D97"/>
    <w:rsid w:val="004B6EB8"/>
    <w:rsid w:val="004B75FB"/>
    <w:rsid w:val="004B766C"/>
    <w:rsid w:val="004C0684"/>
    <w:rsid w:val="004C3AFB"/>
    <w:rsid w:val="004C5ADA"/>
    <w:rsid w:val="004C6E4A"/>
    <w:rsid w:val="004D0AB6"/>
    <w:rsid w:val="004D0B96"/>
    <w:rsid w:val="004D1AE5"/>
    <w:rsid w:val="004D326A"/>
    <w:rsid w:val="004D3402"/>
    <w:rsid w:val="004D4A79"/>
    <w:rsid w:val="004D7C16"/>
    <w:rsid w:val="004D7DA8"/>
    <w:rsid w:val="004D7DDF"/>
    <w:rsid w:val="004E00DD"/>
    <w:rsid w:val="004E0213"/>
    <w:rsid w:val="004E0D13"/>
    <w:rsid w:val="004E1A20"/>
    <w:rsid w:val="004E203F"/>
    <w:rsid w:val="004E4C98"/>
    <w:rsid w:val="004E64BD"/>
    <w:rsid w:val="004E6979"/>
    <w:rsid w:val="004E6EEE"/>
    <w:rsid w:val="004F213C"/>
    <w:rsid w:val="004F2BDB"/>
    <w:rsid w:val="004F32CB"/>
    <w:rsid w:val="004F495B"/>
    <w:rsid w:val="004F4E1F"/>
    <w:rsid w:val="004F54C2"/>
    <w:rsid w:val="004F692B"/>
    <w:rsid w:val="00500040"/>
    <w:rsid w:val="00500847"/>
    <w:rsid w:val="00501AF8"/>
    <w:rsid w:val="00503E39"/>
    <w:rsid w:val="00503ED4"/>
    <w:rsid w:val="0050575C"/>
    <w:rsid w:val="0051273B"/>
    <w:rsid w:val="0051382E"/>
    <w:rsid w:val="00514970"/>
    <w:rsid w:val="005151D9"/>
    <w:rsid w:val="00520FA2"/>
    <w:rsid w:val="00522AF2"/>
    <w:rsid w:val="00525B42"/>
    <w:rsid w:val="00531F68"/>
    <w:rsid w:val="0053232F"/>
    <w:rsid w:val="005338B8"/>
    <w:rsid w:val="005348E4"/>
    <w:rsid w:val="005366A3"/>
    <w:rsid w:val="00536E26"/>
    <w:rsid w:val="00540ECB"/>
    <w:rsid w:val="00543D2D"/>
    <w:rsid w:val="005464F5"/>
    <w:rsid w:val="005476A3"/>
    <w:rsid w:val="005501E7"/>
    <w:rsid w:val="00550D71"/>
    <w:rsid w:val="005510EA"/>
    <w:rsid w:val="0055414A"/>
    <w:rsid w:val="00554DEF"/>
    <w:rsid w:val="0055567F"/>
    <w:rsid w:val="00555E47"/>
    <w:rsid w:val="005642FF"/>
    <w:rsid w:val="005655FF"/>
    <w:rsid w:val="00575786"/>
    <w:rsid w:val="00581B9B"/>
    <w:rsid w:val="00585042"/>
    <w:rsid w:val="0058638D"/>
    <w:rsid w:val="00587E2E"/>
    <w:rsid w:val="00591680"/>
    <w:rsid w:val="00591AD6"/>
    <w:rsid w:val="00592DB3"/>
    <w:rsid w:val="00595B0D"/>
    <w:rsid w:val="00597F20"/>
    <w:rsid w:val="005A2C40"/>
    <w:rsid w:val="005A35B5"/>
    <w:rsid w:val="005A3DA0"/>
    <w:rsid w:val="005A3F38"/>
    <w:rsid w:val="005A43F8"/>
    <w:rsid w:val="005A618F"/>
    <w:rsid w:val="005A6FFB"/>
    <w:rsid w:val="005B271A"/>
    <w:rsid w:val="005B286B"/>
    <w:rsid w:val="005B588D"/>
    <w:rsid w:val="005B71EA"/>
    <w:rsid w:val="005B7DA4"/>
    <w:rsid w:val="005C3F3C"/>
    <w:rsid w:val="005C789B"/>
    <w:rsid w:val="005D0EE4"/>
    <w:rsid w:val="005D0FAA"/>
    <w:rsid w:val="005D11F8"/>
    <w:rsid w:val="005D145B"/>
    <w:rsid w:val="005D235E"/>
    <w:rsid w:val="005D37F4"/>
    <w:rsid w:val="005D3D26"/>
    <w:rsid w:val="005D48CF"/>
    <w:rsid w:val="005E018C"/>
    <w:rsid w:val="005E623A"/>
    <w:rsid w:val="005E6ED3"/>
    <w:rsid w:val="005F0BF3"/>
    <w:rsid w:val="005F18D8"/>
    <w:rsid w:val="005F50A4"/>
    <w:rsid w:val="005F5494"/>
    <w:rsid w:val="00601946"/>
    <w:rsid w:val="0060344C"/>
    <w:rsid w:val="00603666"/>
    <w:rsid w:val="00604ABC"/>
    <w:rsid w:val="00604D92"/>
    <w:rsid w:val="0060719C"/>
    <w:rsid w:val="00607620"/>
    <w:rsid w:val="00613878"/>
    <w:rsid w:val="006141CD"/>
    <w:rsid w:val="006148E4"/>
    <w:rsid w:val="00615B76"/>
    <w:rsid w:val="00615F28"/>
    <w:rsid w:val="006168A5"/>
    <w:rsid w:val="00616C70"/>
    <w:rsid w:val="00617609"/>
    <w:rsid w:val="00622D8E"/>
    <w:rsid w:val="006306E0"/>
    <w:rsid w:val="00630E74"/>
    <w:rsid w:val="006318FE"/>
    <w:rsid w:val="00631BAA"/>
    <w:rsid w:val="00632F42"/>
    <w:rsid w:val="00633479"/>
    <w:rsid w:val="0063399C"/>
    <w:rsid w:val="006354A5"/>
    <w:rsid w:val="00635BA0"/>
    <w:rsid w:val="00636723"/>
    <w:rsid w:val="006415AC"/>
    <w:rsid w:val="00643FF8"/>
    <w:rsid w:val="00644E77"/>
    <w:rsid w:val="00646F77"/>
    <w:rsid w:val="00647E82"/>
    <w:rsid w:val="00647ECA"/>
    <w:rsid w:val="00647ED8"/>
    <w:rsid w:val="0065254E"/>
    <w:rsid w:val="006552E6"/>
    <w:rsid w:val="0066159D"/>
    <w:rsid w:val="00661B31"/>
    <w:rsid w:val="0066596F"/>
    <w:rsid w:val="0067033B"/>
    <w:rsid w:val="00671849"/>
    <w:rsid w:val="00672C44"/>
    <w:rsid w:val="006731D3"/>
    <w:rsid w:val="00675677"/>
    <w:rsid w:val="00677A48"/>
    <w:rsid w:val="006802A1"/>
    <w:rsid w:val="006806E6"/>
    <w:rsid w:val="006813E0"/>
    <w:rsid w:val="0068194B"/>
    <w:rsid w:val="006832A7"/>
    <w:rsid w:val="00684389"/>
    <w:rsid w:val="0068504A"/>
    <w:rsid w:val="00693938"/>
    <w:rsid w:val="00693FB1"/>
    <w:rsid w:val="006954BF"/>
    <w:rsid w:val="0069562B"/>
    <w:rsid w:val="006967F4"/>
    <w:rsid w:val="00697E87"/>
    <w:rsid w:val="006A009B"/>
    <w:rsid w:val="006A2A70"/>
    <w:rsid w:val="006A3FCF"/>
    <w:rsid w:val="006A618E"/>
    <w:rsid w:val="006B1BC5"/>
    <w:rsid w:val="006B2536"/>
    <w:rsid w:val="006B3719"/>
    <w:rsid w:val="006B3726"/>
    <w:rsid w:val="006B4056"/>
    <w:rsid w:val="006B4ACF"/>
    <w:rsid w:val="006B4C79"/>
    <w:rsid w:val="006B5149"/>
    <w:rsid w:val="006C0F12"/>
    <w:rsid w:val="006C3A06"/>
    <w:rsid w:val="006C4776"/>
    <w:rsid w:val="006C4C8C"/>
    <w:rsid w:val="006C4D9F"/>
    <w:rsid w:val="006C5758"/>
    <w:rsid w:val="006C6774"/>
    <w:rsid w:val="006D0D79"/>
    <w:rsid w:val="006D2380"/>
    <w:rsid w:val="006D3355"/>
    <w:rsid w:val="006D6D2A"/>
    <w:rsid w:val="006D6EE9"/>
    <w:rsid w:val="006E009C"/>
    <w:rsid w:val="006E0531"/>
    <w:rsid w:val="006E1536"/>
    <w:rsid w:val="006E1D5E"/>
    <w:rsid w:val="006E3150"/>
    <w:rsid w:val="006E4FBC"/>
    <w:rsid w:val="006E569D"/>
    <w:rsid w:val="006F085E"/>
    <w:rsid w:val="006F1984"/>
    <w:rsid w:val="006F40EF"/>
    <w:rsid w:val="006F5B73"/>
    <w:rsid w:val="006F7565"/>
    <w:rsid w:val="0070109E"/>
    <w:rsid w:val="0070207C"/>
    <w:rsid w:val="007038B1"/>
    <w:rsid w:val="007041B1"/>
    <w:rsid w:val="00704515"/>
    <w:rsid w:val="00704B6D"/>
    <w:rsid w:val="0070710F"/>
    <w:rsid w:val="00707A33"/>
    <w:rsid w:val="007124F7"/>
    <w:rsid w:val="00713187"/>
    <w:rsid w:val="0071337A"/>
    <w:rsid w:val="00713DAB"/>
    <w:rsid w:val="00715922"/>
    <w:rsid w:val="00716201"/>
    <w:rsid w:val="007178D0"/>
    <w:rsid w:val="0072007D"/>
    <w:rsid w:val="00722BD2"/>
    <w:rsid w:val="00723E10"/>
    <w:rsid w:val="00724292"/>
    <w:rsid w:val="007244C0"/>
    <w:rsid w:val="0072495B"/>
    <w:rsid w:val="00726D42"/>
    <w:rsid w:val="0072773F"/>
    <w:rsid w:val="00730592"/>
    <w:rsid w:val="007307AE"/>
    <w:rsid w:val="007307D6"/>
    <w:rsid w:val="00730B5C"/>
    <w:rsid w:val="007311B8"/>
    <w:rsid w:val="0073279B"/>
    <w:rsid w:val="00732947"/>
    <w:rsid w:val="00733FF8"/>
    <w:rsid w:val="00735876"/>
    <w:rsid w:val="007359C1"/>
    <w:rsid w:val="00736162"/>
    <w:rsid w:val="0073796A"/>
    <w:rsid w:val="00742847"/>
    <w:rsid w:val="00745242"/>
    <w:rsid w:val="00746AFB"/>
    <w:rsid w:val="0075144D"/>
    <w:rsid w:val="0075181D"/>
    <w:rsid w:val="00752D91"/>
    <w:rsid w:val="00755AED"/>
    <w:rsid w:val="00755C72"/>
    <w:rsid w:val="007577EC"/>
    <w:rsid w:val="00760C65"/>
    <w:rsid w:val="00761777"/>
    <w:rsid w:val="007622C1"/>
    <w:rsid w:val="0076254F"/>
    <w:rsid w:val="007626C4"/>
    <w:rsid w:val="00767145"/>
    <w:rsid w:val="00767FB2"/>
    <w:rsid w:val="007732B9"/>
    <w:rsid w:val="00775B12"/>
    <w:rsid w:val="00776C96"/>
    <w:rsid w:val="00780AAC"/>
    <w:rsid w:val="00782724"/>
    <w:rsid w:val="00786388"/>
    <w:rsid w:val="00790291"/>
    <w:rsid w:val="007902B8"/>
    <w:rsid w:val="00790AF6"/>
    <w:rsid w:val="007925D3"/>
    <w:rsid w:val="00793A80"/>
    <w:rsid w:val="00794974"/>
    <w:rsid w:val="00796611"/>
    <w:rsid w:val="007A052E"/>
    <w:rsid w:val="007A0AE8"/>
    <w:rsid w:val="007A1586"/>
    <w:rsid w:val="007A2726"/>
    <w:rsid w:val="007A3D4F"/>
    <w:rsid w:val="007A416D"/>
    <w:rsid w:val="007A6D8A"/>
    <w:rsid w:val="007A76FF"/>
    <w:rsid w:val="007A7FAD"/>
    <w:rsid w:val="007B0033"/>
    <w:rsid w:val="007B239E"/>
    <w:rsid w:val="007B6FC9"/>
    <w:rsid w:val="007C1678"/>
    <w:rsid w:val="007C26FA"/>
    <w:rsid w:val="007C3D96"/>
    <w:rsid w:val="007C6B88"/>
    <w:rsid w:val="007C794D"/>
    <w:rsid w:val="007D2920"/>
    <w:rsid w:val="007D464E"/>
    <w:rsid w:val="007D563E"/>
    <w:rsid w:val="007D5E68"/>
    <w:rsid w:val="007E182D"/>
    <w:rsid w:val="007E23E0"/>
    <w:rsid w:val="007E3B16"/>
    <w:rsid w:val="007E4808"/>
    <w:rsid w:val="007F0BF9"/>
    <w:rsid w:val="007F23B6"/>
    <w:rsid w:val="007F2CDD"/>
    <w:rsid w:val="007F2D43"/>
    <w:rsid w:val="007F3DBD"/>
    <w:rsid w:val="007F5781"/>
    <w:rsid w:val="007F6CE7"/>
    <w:rsid w:val="00801CD6"/>
    <w:rsid w:val="008044F6"/>
    <w:rsid w:val="0080470F"/>
    <w:rsid w:val="00806AB3"/>
    <w:rsid w:val="00806F2B"/>
    <w:rsid w:val="00807585"/>
    <w:rsid w:val="008100AD"/>
    <w:rsid w:val="00810B3D"/>
    <w:rsid w:val="008110F0"/>
    <w:rsid w:val="00811DE9"/>
    <w:rsid w:val="008200AE"/>
    <w:rsid w:val="00820995"/>
    <w:rsid w:val="0082525D"/>
    <w:rsid w:val="008268E6"/>
    <w:rsid w:val="00827A30"/>
    <w:rsid w:val="008300A2"/>
    <w:rsid w:val="008304E1"/>
    <w:rsid w:val="008306C9"/>
    <w:rsid w:val="00831FBD"/>
    <w:rsid w:val="0083351F"/>
    <w:rsid w:val="00833D58"/>
    <w:rsid w:val="0083581A"/>
    <w:rsid w:val="0083775D"/>
    <w:rsid w:val="00841B42"/>
    <w:rsid w:val="00843517"/>
    <w:rsid w:val="00843941"/>
    <w:rsid w:val="00843B65"/>
    <w:rsid w:val="00846DCD"/>
    <w:rsid w:val="0085154D"/>
    <w:rsid w:val="00852716"/>
    <w:rsid w:val="00855055"/>
    <w:rsid w:val="0085532B"/>
    <w:rsid w:val="008559D5"/>
    <w:rsid w:val="0085689E"/>
    <w:rsid w:val="0086030A"/>
    <w:rsid w:val="00860D87"/>
    <w:rsid w:val="00862F7D"/>
    <w:rsid w:val="00863213"/>
    <w:rsid w:val="0086409F"/>
    <w:rsid w:val="00867ECD"/>
    <w:rsid w:val="00873ED9"/>
    <w:rsid w:val="0087514C"/>
    <w:rsid w:val="008800BC"/>
    <w:rsid w:val="00883606"/>
    <w:rsid w:val="00883614"/>
    <w:rsid w:val="008854AC"/>
    <w:rsid w:val="0089162B"/>
    <w:rsid w:val="00891F1A"/>
    <w:rsid w:val="0089244C"/>
    <w:rsid w:val="00894099"/>
    <w:rsid w:val="00895505"/>
    <w:rsid w:val="008A0C71"/>
    <w:rsid w:val="008A175C"/>
    <w:rsid w:val="008A2A55"/>
    <w:rsid w:val="008A3917"/>
    <w:rsid w:val="008A6EF9"/>
    <w:rsid w:val="008A6EFD"/>
    <w:rsid w:val="008A6F42"/>
    <w:rsid w:val="008A7134"/>
    <w:rsid w:val="008A7700"/>
    <w:rsid w:val="008A7B6F"/>
    <w:rsid w:val="008B2FC7"/>
    <w:rsid w:val="008B36EC"/>
    <w:rsid w:val="008B5094"/>
    <w:rsid w:val="008B6FFA"/>
    <w:rsid w:val="008B7580"/>
    <w:rsid w:val="008B78D3"/>
    <w:rsid w:val="008C059A"/>
    <w:rsid w:val="008C12D7"/>
    <w:rsid w:val="008C569F"/>
    <w:rsid w:val="008C6059"/>
    <w:rsid w:val="008C61E2"/>
    <w:rsid w:val="008C6246"/>
    <w:rsid w:val="008C792B"/>
    <w:rsid w:val="008D1DB5"/>
    <w:rsid w:val="008D3F76"/>
    <w:rsid w:val="008E01FA"/>
    <w:rsid w:val="008E3C73"/>
    <w:rsid w:val="008E41E5"/>
    <w:rsid w:val="008E548B"/>
    <w:rsid w:val="008E6AC8"/>
    <w:rsid w:val="008E6FFD"/>
    <w:rsid w:val="008F13CC"/>
    <w:rsid w:val="008F20CA"/>
    <w:rsid w:val="008F21DD"/>
    <w:rsid w:val="008F36E2"/>
    <w:rsid w:val="008F393B"/>
    <w:rsid w:val="008F48A3"/>
    <w:rsid w:val="008F4E2B"/>
    <w:rsid w:val="008F743E"/>
    <w:rsid w:val="00900335"/>
    <w:rsid w:val="00900554"/>
    <w:rsid w:val="0090057D"/>
    <w:rsid w:val="009019D9"/>
    <w:rsid w:val="009030DA"/>
    <w:rsid w:val="00903EAE"/>
    <w:rsid w:val="00904A64"/>
    <w:rsid w:val="00905FD4"/>
    <w:rsid w:val="00906FE2"/>
    <w:rsid w:val="00907989"/>
    <w:rsid w:val="00911A1F"/>
    <w:rsid w:val="00913439"/>
    <w:rsid w:val="00914BB3"/>
    <w:rsid w:val="00914DC2"/>
    <w:rsid w:val="00915CFB"/>
    <w:rsid w:val="00915F81"/>
    <w:rsid w:val="00916CB8"/>
    <w:rsid w:val="00923623"/>
    <w:rsid w:val="00923C3A"/>
    <w:rsid w:val="00926113"/>
    <w:rsid w:val="00926737"/>
    <w:rsid w:val="00931290"/>
    <w:rsid w:val="009330E2"/>
    <w:rsid w:val="0093482D"/>
    <w:rsid w:val="00935A9C"/>
    <w:rsid w:val="00940776"/>
    <w:rsid w:val="0094080A"/>
    <w:rsid w:val="00940EBA"/>
    <w:rsid w:val="009425AF"/>
    <w:rsid w:val="009441A2"/>
    <w:rsid w:val="0094441C"/>
    <w:rsid w:val="0095047F"/>
    <w:rsid w:val="00951CE0"/>
    <w:rsid w:val="009520E9"/>
    <w:rsid w:val="00956D58"/>
    <w:rsid w:val="00957CEB"/>
    <w:rsid w:val="0096155C"/>
    <w:rsid w:val="009628AE"/>
    <w:rsid w:val="00962B83"/>
    <w:rsid w:val="0096326C"/>
    <w:rsid w:val="0096574D"/>
    <w:rsid w:val="00973931"/>
    <w:rsid w:val="0097563F"/>
    <w:rsid w:val="00975898"/>
    <w:rsid w:val="00977582"/>
    <w:rsid w:val="0097776B"/>
    <w:rsid w:val="00980684"/>
    <w:rsid w:val="00980981"/>
    <w:rsid w:val="00981661"/>
    <w:rsid w:val="0098222C"/>
    <w:rsid w:val="0098276B"/>
    <w:rsid w:val="00984710"/>
    <w:rsid w:val="00984D19"/>
    <w:rsid w:val="009850B7"/>
    <w:rsid w:val="00985246"/>
    <w:rsid w:val="009858E0"/>
    <w:rsid w:val="00991020"/>
    <w:rsid w:val="00992FF2"/>
    <w:rsid w:val="009937FC"/>
    <w:rsid w:val="009948AE"/>
    <w:rsid w:val="00995BB5"/>
    <w:rsid w:val="00996EFF"/>
    <w:rsid w:val="009A4B33"/>
    <w:rsid w:val="009A4E15"/>
    <w:rsid w:val="009A674B"/>
    <w:rsid w:val="009A6B4E"/>
    <w:rsid w:val="009B0F50"/>
    <w:rsid w:val="009B3010"/>
    <w:rsid w:val="009B4122"/>
    <w:rsid w:val="009B4695"/>
    <w:rsid w:val="009B63B3"/>
    <w:rsid w:val="009B6FC0"/>
    <w:rsid w:val="009C05AB"/>
    <w:rsid w:val="009C14FE"/>
    <w:rsid w:val="009C31AA"/>
    <w:rsid w:val="009C3827"/>
    <w:rsid w:val="009C680B"/>
    <w:rsid w:val="009C76E8"/>
    <w:rsid w:val="009D0087"/>
    <w:rsid w:val="009D0BC5"/>
    <w:rsid w:val="009D203F"/>
    <w:rsid w:val="009D23F1"/>
    <w:rsid w:val="009D32D1"/>
    <w:rsid w:val="009D34CB"/>
    <w:rsid w:val="009D396B"/>
    <w:rsid w:val="009D4620"/>
    <w:rsid w:val="009D4F24"/>
    <w:rsid w:val="009D6175"/>
    <w:rsid w:val="009D7CAC"/>
    <w:rsid w:val="009E0175"/>
    <w:rsid w:val="009E1342"/>
    <w:rsid w:val="009E1A68"/>
    <w:rsid w:val="009E1DF3"/>
    <w:rsid w:val="009E2D86"/>
    <w:rsid w:val="009E2FE6"/>
    <w:rsid w:val="009E3DD9"/>
    <w:rsid w:val="009E4082"/>
    <w:rsid w:val="009E44AA"/>
    <w:rsid w:val="009E46A1"/>
    <w:rsid w:val="009E59A3"/>
    <w:rsid w:val="009E69D2"/>
    <w:rsid w:val="009F4F72"/>
    <w:rsid w:val="009F7903"/>
    <w:rsid w:val="009F7CE3"/>
    <w:rsid w:val="009F7FD0"/>
    <w:rsid w:val="00A01FC1"/>
    <w:rsid w:val="00A03C3B"/>
    <w:rsid w:val="00A0627A"/>
    <w:rsid w:val="00A07F26"/>
    <w:rsid w:val="00A102F7"/>
    <w:rsid w:val="00A10572"/>
    <w:rsid w:val="00A117B7"/>
    <w:rsid w:val="00A12C1A"/>
    <w:rsid w:val="00A137FE"/>
    <w:rsid w:val="00A14000"/>
    <w:rsid w:val="00A160B6"/>
    <w:rsid w:val="00A16A70"/>
    <w:rsid w:val="00A20483"/>
    <w:rsid w:val="00A20557"/>
    <w:rsid w:val="00A21C24"/>
    <w:rsid w:val="00A249B2"/>
    <w:rsid w:val="00A252E6"/>
    <w:rsid w:val="00A258C4"/>
    <w:rsid w:val="00A26915"/>
    <w:rsid w:val="00A300A7"/>
    <w:rsid w:val="00A30275"/>
    <w:rsid w:val="00A30596"/>
    <w:rsid w:val="00A30E70"/>
    <w:rsid w:val="00A31391"/>
    <w:rsid w:val="00A31C7D"/>
    <w:rsid w:val="00A32086"/>
    <w:rsid w:val="00A32CDA"/>
    <w:rsid w:val="00A33877"/>
    <w:rsid w:val="00A36151"/>
    <w:rsid w:val="00A41C6D"/>
    <w:rsid w:val="00A42F5C"/>
    <w:rsid w:val="00A471BE"/>
    <w:rsid w:val="00A47A82"/>
    <w:rsid w:val="00A515E6"/>
    <w:rsid w:val="00A51CA2"/>
    <w:rsid w:val="00A52A77"/>
    <w:rsid w:val="00A603B5"/>
    <w:rsid w:val="00A60E60"/>
    <w:rsid w:val="00A61720"/>
    <w:rsid w:val="00A61786"/>
    <w:rsid w:val="00A62548"/>
    <w:rsid w:val="00A62C0F"/>
    <w:rsid w:val="00A63443"/>
    <w:rsid w:val="00A63825"/>
    <w:rsid w:val="00A64D7D"/>
    <w:rsid w:val="00A66372"/>
    <w:rsid w:val="00A6647B"/>
    <w:rsid w:val="00A673EC"/>
    <w:rsid w:val="00A67B9B"/>
    <w:rsid w:val="00A71313"/>
    <w:rsid w:val="00A738C7"/>
    <w:rsid w:val="00A74225"/>
    <w:rsid w:val="00A77DC0"/>
    <w:rsid w:val="00A8028C"/>
    <w:rsid w:val="00A87613"/>
    <w:rsid w:val="00A91F55"/>
    <w:rsid w:val="00A952DE"/>
    <w:rsid w:val="00A95ACE"/>
    <w:rsid w:val="00A9655C"/>
    <w:rsid w:val="00AA04EE"/>
    <w:rsid w:val="00AA1C2F"/>
    <w:rsid w:val="00AA2825"/>
    <w:rsid w:val="00AA3D25"/>
    <w:rsid w:val="00AA4423"/>
    <w:rsid w:val="00AA53D9"/>
    <w:rsid w:val="00AA656B"/>
    <w:rsid w:val="00AA6C76"/>
    <w:rsid w:val="00AA7C78"/>
    <w:rsid w:val="00AB0504"/>
    <w:rsid w:val="00AB37FC"/>
    <w:rsid w:val="00AB3929"/>
    <w:rsid w:val="00AB3C96"/>
    <w:rsid w:val="00AB6680"/>
    <w:rsid w:val="00AB6786"/>
    <w:rsid w:val="00AB7671"/>
    <w:rsid w:val="00AC05DE"/>
    <w:rsid w:val="00AC0934"/>
    <w:rsid w:val="00AC6AED"/>
    <w:rsid w:val="00AD2834"/>
    <w:rsid w:val="00AD30F9"/>
    <w:rsid w:val="00AD374A"/>
    <w:rsid w:val="00AD538A"/>
    <w:rsid w:val="00AD54A5"/>
    <w:rsid w:val="00AE6696"/>
    <w:rsid w:val="00AE7ED3"/>
    <w:rsid w:val="00AF181C"/>
    <w:rsid w:val="00AF38DE"/>
    <w:rsid w:val="00AF46BC"/>
    <w:rsid w:val="00AF687F"/>
    <w:rsid w:val="00AF6D4C"/>
    <w:rsid w:val="00B009AB"/>
    <w:rsid w:val="00B02861"/>
    <w:rsid w:val="00B0316F"/>
    <w:rsid w:val="00B07243"/>
    <w:rsid w:val="00B105AA"/>
    <w:rsid w:val="00B115D1"/>
    <w:rsid w:val="00B11869"/>
    <w:rsid w:val="00B12C9E"/>
    <w:rsid w:val="00B13529"/>
    <w:rsid w:val="00B16507"/>
    <w:rsid w:val="00B21B07"/>
    <w:rsid w:val="00B23929"/>
    <w:rsid w:val="00B27974"/>
    <w:rsid w:val="00B3177C"/>
    <w:rsid w:val="00B34368"/>
    <w:rsid w:val="00B34450"/>
    <w:rsid w:val="00B34BEE"/>
    <w:rsid w:val="00B362BA"/>
    <w:rsid w:val="00B36650"/>
    <w:rsid w:val="00B3706A"/>
    <w:rsid w:val="00B419A5"/>
    <w:rsid w:val="00B419EA"/>
    <w:rsid w:val="00B43CA7"/>
    <w:rsid w:val="00B4573D"/>
    <w:rsid w:val="00B51AF7"/>
    <w:rsid w:val="00B56874"/>
    <w:rsid w:val="00B57171"/>
    <w:rsid w:val="00B60468"/>
    <w:rsid w:val="00B60B1E"/>
    <w:rsid w:val="00B61052"/>
    <w:rsid w:val="00B64388"/>
    <w:rsid w:val="00B6504E"/>
    <w:rsid w:val="00B700C6"/>
    <w:rsid w:val="00B7073D"/>
    <w:rsid w:val="00B716A6"/>
    <w:rsid w:val="00B71F60"/>
    <w:rsid w:val="00B7217F"/>
    <w:rsid w:val="00B7270E"/>
    <w:rsid w:val="00B742D2"/>
    <w:rsid w:val="00B74FD6"/>
    <w:rsid w:val="00B75D15"/>
    <w:rsid w:val="00B775BC"/>
    <w:rsid w:val="00B7778D"/>
    <w:rsid w:val="00B80C23"/>
    <w:rsid w:val="00B81347"/>
    <w:rsid w:val="00B8204D"/>
    <w:rsid w:val="00B821C3"/>
    <w:rsid w:val="00B830C0"/>
    <w:rsid w:val="00B84EB9"/>
    <w:rsid w:val="00B85AC0"/>
    <w:rsid w:val="00B931F3"/>
    <w:rsid w:val="00B9576C"/>
    <w:rsid w:val="00B96766"/>
    <w:rsid w:val="00B97749"/>
    <w:rsid w:val="00BA0B28"/>
    <w:rsid w:val="00BA211E"/>
    <w:rsid w:val="00BA2BA6"/>
    <w:rsid w:val="00BA4CB5"/>
    <w:rsid w:val="00BA5C07"/>
    <w:rsid w:val="00BA7D20"/>
    <w:rsid w:val="00BB0717"/>
    <w:rsid w:val="00BB49B3"/>
    <w:rsid w:val="00BB50BB"/>
    <w:rsid w:val="00BB52C6"/>
    <w:rsid w:val="00BB72B3"/>
    <w:rsid w:val="00BC47C0"/>
    <w:rsid w:val="00BC4B7B"/>
    <w:rsid w:val="00BC626B"/>
    <w:rsid w:val="00BC71EA"/>
    <w:rsid w:val="00BD0D0E"/>
    <w:rsid w:val="00BD139C"/>
    <w:rsid w:val="00BD3BD9"/>
    <w:rsid w:val="00BD4AAA"/>
    <w:rsid w:val="00BD5B14"/>
    <w:rsid w:val="00BD7F46"/>
    <w:rsid w:val="00BE05F8"/>
    <w:rsid w:val="00BE2008"/>
    <w:rsid w:val="00BE4AF6"/>
    <w:rsid w:val="00BE5994"/>
    <w:rsid w:val="00BE5B09"/>
    <w:rsid w:val="00BE63CA"/>
    <w:rsid w:val="00BE6A4E"/>
    <w:rsid w:val="00BE7339"/>
    <w:rsid w:val="00BE7491"/>
    <w:rsid w:val="00BF211D"/>
    <w:rsid w:val="00BF2D63"/>
    <w:rsid w:val="00BF5B4A"/>
    <w:rsid w:val="00BF7C47"/>
    <w:rsid w:val="00C1032D"/>
    <w:rsid w:val="00C105F5"/>
    <w:rsid w:val="00C10821"/>
    <w:rsid w:val="00C1112E"/>
    <w:rsid w:val="00C1173D"/>
    <w:rsid w:val="00C11B6F"/>
    <w:rsid w:val="00C16293"/>
    <w:rsid w:val="00C16D3E"/>
    <w:rsid w:val="00C16FDC"/>
    <w:rsid w:val="00C175A5"/>
    <w:rsid w:val="00C17F0C"/>
    <w:rsid w:val="00C2042B"/>
    <w:rsid w:val="00C21493"/>
    <w:rsid w:val="00C26567"/>
    <w:rsid w:val="00C270D4"/>
    <w:rsid w:val="00C308B1"/>
    <w:rsid w:val="00C31184"/>
    <w:rsid w:val="00C327E8"/>
    <w:rsid w:val="00C32D06"/>
    <w:rsid w:val="00C36F53"/>
    <w:rsid w:val="00C4043E"/>
    <w:rsid w:val="00C4061B"/>
    <w:rsid w:val="00C40A31"/>
    <w:rsid w:val="00C413E3"/>
    <w:rsid w:val="00C42657"/>
    <w:rsid w:val="00C428DC"/>
    <w:rsid w:val="00C459C0"/>
    <w:rsid w:val="00C50B4B"/>
    <w:rsid w:val="00C511DB"/>
    <w:rsid w:val="00C52CE2"/>
    <w:rsid w:val="00C5473F"/>
    <w:rsid w:val="00C548E9"/>
    <w:rsid w:val="00C55821"/>
    <w:rsid w:val="00C56E07"/>
    <w:rsid w:val="00C605DB"/>
    <w:rsid w:val="00C61318"/>
    <w:rsid w:val="00C61922"/>
    <w:rsid w:val="00C62653"/>
    <w:rsid w:val="00C62C6A"/>
    <w:rsid w:val="00C62EF0"/>
    <w:rsid w:val="00C647C4"/>
    <w:rsid w:val="00C65701"/>
    <w:rsid w:val="00C70782"/>
    <w:rsid w:val="00C7206A"/>
    <w:rsid w:val="00C72355"/>
    <w:rsid w:val="00C723C3"/>
    <w:rsid w:val="00C7431F"/>
    <w:rsid w:val="00C74500"/>
    <w:rsid w:val="00C80281"/>
    <w:rsid w:val="00C8080D"/>
    <w:rsid w:val="00C8295B"/>
    <w:rsid w:val="00C835CE"/>
    <w:rsid w:val="00C838FB"/>
    <w:rsid w:val="00C83E37"/>
    <w:rsid w:val="00C84C6E"/>
    <w:rsid w:val="00C84F81"/>
    <w:rsid w:val="00C90C84"/>
    <w:rsid w:val="00C912B9"/>
    <w:rsid w:val="00C94B51"/>
    <w:rsid w:val="00C96162"/>
    <w:rsid w:val="00C96D64"/>
    <w:rsid w:val="00C971C4"/>
    <w:rsid w:val="00CA00BC"/>
    <w:rsid w:val="00CA0214"/>
    <w:rsid w:val="00CA0B16"/>
    <w:rsid w:val="00CA181C"/>
    <w:rsid w:val="00CA325A"/>
    <w:rsid w:val="00CA412D"/>
    <w:rsid w:val="00CA523A"/>
    <w:rsid w:val="00CA6FF1"/>
    <w:rsid w:val="00CB1988"/>
    <w:rsid w:val="00CB1B04"/>
    <w:rsid w:val="00CB2135"/>
    <w:rsid w:val="00CB2412"/>
    <w:rsid w:val="00CB27D3"/>
    <w:rsid w:val="00CB2BFC"/>
    <w:rsid w:val="00CB519C"/>
    <w:rsid w:val="00CC00A6"/>
    <w:rsid w:val="00CC0441"/>
    <w:rsid w:val="00CC0FEC"/>
    <w:rsid w:val="00CC1E1D"/>
    <w:rsid w:val="00CC3ED1"/>
    <w:rsid w:val="00CC4F87"/>
    <w:rsid w:val="00CC4FB9"/>
    <w:rsid w:val="00CC5220"/>
    <w:rsid w:val="00CC541C"/>
    <w:rsid w:val="00CC610C"/>
    <w:rsid w:val="00CC75E6"/>
    <w:rsid w:val="00CD09EF"/>
    <w:rsid w:val="00CD1AA4"/>
    <w:rsid w:val="00CD216A"/>
    <w:rsid w:val="00CD33E8"/>
    <w:rsid w:val="00CD34F9"/>
    <w:rsid w:val="00CD4153"/>
    <w:rsid w:val="00CD4B8F"/>
    <w:rsid w:val="00CD50BC"/>
    <w:rsid w:val="00CD5C8D"/>
    <w:rsid w:val="00CE0779"/>
    <w:rsid w:val="00CE3CFC"/>
    <w:rsid w:val="00CE51C9"/>
    <w:rsid w:val="00CE573E"/>
    <w:rsid w:val="00CE7A6A"/>
    <w:rsid w:val="00CF3A0F"/>
    <w:rsid w:val="00CF3BAB"/>
    <w:rsid w:val="00CF73A0"/>
    <w:rsid w:val="00CF7AF1"/>
    <w:rsid w:val="00D001C5"/>
    <w:rsid w:val="00D01137"/>
    <w:rsid w:val="00D01B60"/>
    <w:rsid w:val="00D03D9B"/>
    <w:rsid w:val="00D04749"/>
    <w:rsid w:val="00D060F0"/>
    <w:rsid w:val="00D07F47"/>
    <w:rsid w:val="00D1141F"/>
    <w:rsid w:val="00D11CC6"/>
    <w:rsid w:val="00D13520"/>
    <w:rsid w:val="00D15B23"/>
    <w:rsid w:val="00D16A0A"/>
    <w:rsid w:val="00D16F3B"/>
    <w:rsid w:val="00D17D34"/>
    <w:rsid w:val="00D23428"/>
    <w:rsid w:val="00D244A7"/>
    <w:rsid w:val="00D33BAB"/>
    <w:rsid w:val="00D37156"/>
    <w:rsid w:val="00D37918"/>
    <w:rsid w:val="00D37D4C"/>
    <w:rsid w:val="00D4133A"/>
    <w:rsid w:val="00D41EF1"/>
    <w:rsid w:val="00D42196"/>
    <w:rsid w:val="00D42994"/>
    <w:rsid w:val="00D450F0"/>
    <w:rsid w:val="00D451DA"/>
    <w:rsid w:val="00D45C82"/>
    <w:rsid w:val="00D5070E"/>
    <w:rsid w:val="00D51D14"/>
    <w:rsid w:val="00D51F77"/>
    <w:rsid w:val="00D5393B"/>
    <w:rsid w:val="00D544D0"/>
    <w:rsid w:val="00D55608"/>
    <w:rsid w:val="00D5654A"/>
    <w:rsid w:val="00D5742A"/>
    <w:rsid w:val="00D60744"/>
    <w:rsid w:val="00D618E0"/>
    <w:rsid w:val="00D62978"/>
    <w:rsid w:val="00D64458"/>
    <w:rsid w:val="00D65931"/>
    <w:rsid w:val="00D65CDD"/>
    <w:rsid w:val="00D66231"/>
    <w:rsid w:val="00D714F0"/>
    <w:rsid w:val="00D72DAA"/>
    <w:rsid w:val="00D735B8"/>
    <w:rsid w:val="00D74C45"/>
    <w:rsid w:val="00D76D00"/>
    <w:rsid w:val="00D803C1"/>
    <w:rsid w:val="00D805A1"/>
    <w:rsid w:val="00D80D50"/>
    <w:rsid w:val="00D84ECE"/>
    <w:rsid w:val="00D85723"/>
    <w:rsid w:val="00D868F1"/>
    <w:rsid w:val="00D87250"/>
    <w:rsid w:val="00D87D74"/>
    <w:rsid w:val="00D91C21"/>
    <w:rsid w:val="00D9205E"/>
    <w:rsid w:val="00D933B3"/>
    <w:rsid w:val="00D93980"/>
    <w:rsid w:val="00D93C14"/>
    <w:rsid w:val="00D945FC"/>
    <w:rsid w:val="00D94675"/>
    <w:rsid w:val="00D956AE"/>
    <w:rsid w:val="00D9570D"/>
    <w:rsid w:val="00D965C7"/>
    <w:rsid w:val="00D96FD6"/>
    <w:rsid w:val="00D97ED4"/>
    <w:rsid w:val="00DB05B4"/>
    <w:rsid w:val="00DB1100"/>
    <w:rsid w:val="00DB39DE"/>
    <w:rsid w:val="00DB402A"/>
    <w:rsid w:val="00DB4072"/>
    <w:rsid w:val="00DB41C3"/>
    <w:rsid w:val="00DB4D51"/>
    <w:rsid w:val="00DB4E4A"/>
    <w:rsid w:val="00DB504E"/>
    <w:rsid w:val="00DB5DE3"/>
    <w:rsid w:val="00DB6299"/>
    <w:rsid w:val="00DC1950"/>
    <w:rsid w:val="00DC22AC"/>
    <w:rsid w:val="00DC237A"/>
    <w:rsid w:val="00DC32A5"/>
    <w:rsid w:val="00DC397C"/>
    <w:rsid w:val="00DC3B15"/>
    <w:rsid w:val="00DC4829"/>
    <w:rsid w:val="00DC5832"/>
    <w:rsid w:val="00DC6FF8"/>
    <w:rsid w:val="00DD14EC"/>
    <w:rsid w:val="00DD6B67"/>
    <w:rsid w:val="00DD6DBA"/>
    <w:rsid w:val="00DD7F51"/>
    <w:rsid w:val="00DE03B9"/>
    <w:rsid w:val="00DE0EEA"/>
    <w:rsid w:val="00DE1F09"/>
    <w:rsid w:val="00DE393E"/>
    <w:rsid w:val="00DE6455"/>
    <w:rsid w:val="00DE6E8F"/>
    <w:rsid w:val="00DF107D"/>
    <w:rsid w:val="00DF284B"/>
    <w:rsid w:val="00DF337B"/>
    <w:rsid w:val="00DF5048"/>
    <w:rsid w:val="00DF6131"/>
    <w:rsid w:val="00DF632B"/>
    <w:rsid w:val="00DF6DB0"/>
    <w:rsid w:val="00DF7FED"/>
    <w:rsid w:val="00E00237"/>
    <w:rsid w:val="00E0329B"/>
    <w:rsid w:val="00E1114B"/>
    <w:rsid w:val="00E117F4"/>
    <w:rsid w:val="00E11838"/>
    <w:rsid w:val="00E14230"/>
    <w:rsid w:val="00E1424D"/>
    <w:rsid w:val="00E14A9F"/>
    <w:rsid w:val="00E14B76"/>
    <w:rsid w:val="00E15EC6"/>
    <w:rsid w:val="00E16430"/>
    <w:rsid w:val="00E20556"/>
    <w:rsid w:val="00E20B99"/>
    <w:rsid w:val="00E2231C"/>
    <w:rsid w:val="00E2242D"/>
    <w:rsid w:val="00E258E2"/>
    <w:rsid w:val="00E27B36"/>
    <w:rsid w:val="00E31243"/>
    <w:rsid w:val="00E316BC"/>
    <w:rsid w:val="00E336DD"/>
    <w:rsid w:val="00E34F02"/>
    <w:rsid w:val="00E3536D"/>
    <w:rsid w:val="00E36628"/>
    <w:rsid w:val="00E40944"/>
    <w:rsid w:val="00E415FF"/>
    <w:rsid w:val="00E44ED6"/>
    <w:rsid w:val="00E465E3"/>
    <w:rsid w:val="00E47466"/>
    <w:rsid w:val="00E479E8"/>
    <w:rsid w:val="00E507DD"/>
    <w:rsid w:val="00E5429C"/>
    <w:rsid w:val="00E5474B"/>
    <w:rsid w:val="00E54C5E"/>
    <w:rsid w:val="00E57DAF"/>
    <w:rsid w:val="00E62FB9"/>
    <w:rsid w:val="00E660E9"/>
    <w:rsid w:val="00E66A8B"/>
    <w:rsid w:val="00E7017A"/>
    <w:rsid w:val="00E703C5"/>
    <w:rsid w:val="00E7775D"/>
    <w:rsid w:val="00E81A52"/>
    <w:rsid w:val="00E831FC"/>
    <w:rsid w:val="00E83A0B"/>
    <w:rsid w:val="00E84D00"/>
    <w:rsid w:val="00E86FC1"/>
    <w:rsid w:val="00E87818"/>
    <w:rsid w:val="00E87A84"/>
    <w:rsid w:val="00E919F9"/>
    <w:rsid w:val="00E94EC4"/>
    <w:rsid w:val="00E965A4"/>
    <w:rsid w:val="00EA093F"/>
    <w:rsid w:val="00EA1AD1"/>
    <w:rsid w:val="00EA2774"/>
    <w:rsid w:val="00EA33F8"/>
    <w:rsid w:val="00EA38A8"/>
    <w:rsid w:val="00EA501B"/>
    <w:rsid w:val="00EA632E"/>
    <w:rsid w:val="00EB0B28"/>
    <w:rsid w:val="00EB2071"/>
    <w:rsid w:val="00EB267B"/>
    <w:rsid w:val="00EB2A8D"/>
    <w:rsid w:val="00EB31FB"/>
    <w:rsid w:val="00EB39FC"/>
    <w:rsid w:val="00EB7D3A"/>
    <w:rsid w:val="00EC0355"/>
    <w:rsid w:val="00EC03DB"/>
    <w:rsid w:val="00EC0C38"/>
    <w:rsid w:val="00EC11C4"/>
    <w:rsid w:val="00EC1487"/>
    <w:rsid w:val="00EC48DD"/>
    <w:rsid w:val="00ED17BB"/>
    <w:rsid w:val="00ED1DBF"/>
    <w:rsid w:val="00ED267C"/>
    <w:rsid w:val="00ED4877"/>
    <w:rsid w:val="00ED6552"/>
    <w:rsid w:val="00ED6F89"/>
    <w:rsid w:val="00ED7BB2"/>
    <w:rsid w:val="00EE1BBA"/>
    <w:rsid w:val="00EE2D01"/>
    <w:rsid w:val="00EE3AB5"/>
    <w:rsid w:val="00EE5145"/>
    <w:rsid w:val="00EE664A"/>
    <w:rsid w:val="00EE7D90"/>
    <w:rsid w:val="00EF0EC7"/>
    <w:rsid w:val="00EF11D7"/>
    <w:rsid w:val="00EF233F"/>
    <w:rsid w:val="00EF2C31"/>
    <w:rsid w:val="00EF2E27"/>
    <w:rsid w:val="00EF4B5F"/>
    <w:rsid w:val="00EF5E8B"/>
    <w:rsid w:val="00EF76DC"/>
    <w:rsid w:val="00F00BD8"/>
    <w:rsid w:val="00F00C1C"/>
    <w:rsid w:val="00F03DDF"/>
    <w:rsid w:val="00F06478"/>
    <w:rsid w:val="00F07AD4"/>
    <w:rsid w:val="00F07FAB"/>
    <w:rsid w:val="00F1081D"/>
    <w:rsid w:val="00F10E8E"/>
    <w:rsid w:val="00F13266"/>
    <w:rsid w:val="00F133EB"/>
    <w:rsid w:val="00F13990"/>
    <w:rsid w:val="00F13D06"/>
    <w:rsid w:val="00F15522"/>
    <w:rsid w:val="00F20840"/>
    <w:rsid w:val="00F256A7"/>
    <w:rsid w:val="00F3082E"/>
    <w:rsid w:val="00F30907"/>
    <w:rsid w:val="00F31D1A"/>
    <w:rsid w:val="00F3656B"/>
    <w:rsid w:val="00F413FC"/>
    <w:rsid w:val="00F41E2A"/>
    <w:rsid w:val="00F420E4"/>
    <w:rsid w:val="00F42FB9"/>
    <w:rsid w:val="00F430FD"/>
    <w:rsid w:val="00F44B0A"/>
    <w:rsid w:val="00F46B3E"/>
    <w:rsid w:val="00F477CA"/>
    <w:rsid w:val="00F529C4"/>
    <w:rsid w:val="00F53B7C"/>
    <w:rsid w:val="00F5603E"/>
    <w:rsid w:val="00F61CD1"/>
    <w:rsid w:val="00F61CE0"/>
    <w:rsid w:val="00F61D05"/>
    <w:rsid w:val="00F61DD5"/>
    <w:rsid w:val="00F636B2"/>
    <w:rsid w:val="00F63D75"/>
    <w:rsid w:val="00F66B9D"/>
    <w:rsid w:val="00F67714"/>
    <w:rsid w:val="00F67B72"/>
    <w:rsid w:val="00F707BA"/>
    <w:rsid w:val="00F70D0F"/>
    <w:rsid w:val="00F712B0"/>
    <w:rsid w:val="00F72097"/>
    <w:rsid w:val="00F73476"/>
    <w:rsid w:val="00F750F9"/>
    <w:rsid w:val="00F75288"/>
    <w:rsid w:val="00F75397"/>
    <w:rsid w:val="00F8130C"/>
    <w:rsid w:val="00F81828"/>
    <w:rsid w:val="00F81FFB"/>
    <w:rsid w:val="00F82C65"/>
    <w:rsid w:val="00F84E4D"/>
    <w:rsid w:val="00F85EC8"/>
    <w:rsid w:val="00F8709A"/>
    <w:rsid w:val="00F8782B"/>
    <w:rsid w:val="00F91EE9"/>
    <w:rsid w:val="00F963FF"/>
    <w:rsid w:val="00F96956"/>
    <w:rsid w:val="00F9749F"/>
    <w:rsid w:val="00FA33A8"/>
    <w:rsid w:val="00FA522C"/>
    <w:rsid w:val="00FA584A"/>
    <w:rsid w:val="00FA63ED"/>
    <w:rsid w:val="00FA7FC5"/>
    <w:rsid w:val="00FB1417"/>
    <w:rsid w:val="00FB1F13"/>
    <w:rsid w:val="00FB2179"/>
    <w:rsid w:val="00FB2B3C"/>
    <w:rsid w:val="00FB3FE1"/>
    <w:rsid w:val="00FB423E"/>
    <w:rsid w:val="00FB4586"/>
    <w:rsid w:val="00FB5D04"/>
    <w:rsid w:val="00FB66D3"/>
    <w:rsid w:val="00FB6B21"/>
    <w:rsid w:val="00FB7B72"/>
    <w:rsid w:val="00FB7BEB"/>
    <w:rsid w:val="00FC0C41"/>
    <w:rsid w:val="00FC11A0"/>
    <w:rsid w:val="00FC3227"/>
    <w:rsid w:val="00FC323B"/>
    <w:rsid w:val="00FC3D18"/>
    <w:rsid w:val="00FC7253"/>
    <w:rsid w:val="00FD0450"/>
    <w:rsid w:val="00FD1608"/>
    <w:rsid w:val="00FD4B5B"/>
    <w:rsid w:val="00FD5706"/>
    <w:rsid w:val="00FD58D9"/>
    <w:rsid w:val="00FE0F0E"/>
    <w:rsid w:val="00FE15EC"/>
    <w:rsid w:val="00FE263F"/>
    <w:rsid w:val="00FE289C"/>
    <w:rsid w:val="00FE35A7"/>
    <w:rsid w:val="00FE39D3"/>
    <w:rsid w:val="00FE6008"/>
    <w:rsid w:val="00FE74F7"/>
    <w:rsid w:val="00FE7767"/>
    <w:rsid w:val="00FF28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4F6BEBCB"/>
  <w15:docId w15:val="{56E0C6DA-890A-4573-BF27-2C3A247FC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835CE"/>
    <w:pPr>
      <w:suppressAutoHyphens/>
    </w:pPr>
    <w:rPr>
      <w:lang w:eastAsia="ar-SA"/>
    </w:rPr>
  </w:style>
  <w:style w:type="paragraph" w:styleId="1">
    <w:name w:val="heading 1"/>
    <w:basedOn w:val="a0"/>
    <w:next w:val="a0"/>
    <w:link w:val="11"/>
    <w:qFormat/>
    <w:rsid w:val="00C835CE"/>
    <w:pPr>
      <w:keepNext/>
      <w:numPr>
        <w:numId w:val="1"/>
      </w:numPr>
      <w:jc w:val="both"/>
      <w:outlineLvl w:val="0"/>
    </w:pPr>
    <w:rPr>
      <w:b/>
      <w:sz w:val="22"/>
    </w:rPr>
  </w:style>
  <w:style w:type="paragraph" w:styleId="2">
    <w:name w:val="heading 2"/>
    <w:basedOn w:val="a0"/>
    <w:next w:val="a0"/>
    <w:qFormat/>
    <w:rsid w:val="00C835CE"/>
    <w:pPr>
      <w:keepNext/>
      <w:numPr>
        <w:ilvl w:val="1"/>
        <w:numId w:val="1"/>
      </w:numPr>
      <w:tabs>
        <w:tab w:val="left" w:pos="851"/>
      </w:tabs>
      <w:ind w:left="0" w:right="84" w:firstLine="0"/>
      <w:outlineLvl w:val="1"/>
    </w:pPr>
    <w:rPr>
      <w:b/>
      <w:sz w:val="22"/>
    </w:rPr>
  </w:style>
  <w:style w:type="paragraph" w:styleId="3">
    <w:name w:val="heading 3"/>
    <w:basedOn w:val="a0"/>
    <w:next w:val="a0"/>
    <w:qFormat/>
    <w:rsid w:val="00C835CE"/>
    <w:pPr>
      <w:keepNext/>
      <w:numPr>
        <w:ilvl w:val="2"/>
        <w:numId w:val="1"/>
      </w:numPr>
      <w:jc w:val="both"/>
      <w:outlineLvl w:val="2"/>
    </w:pPr>
    <w:rPr>
      <w:sz w:val="24"/>
      <w:lang w:val="en-US"/>
    </w:rPr>
  </w:style>
  <w:style w:type="paragraph" w:styleId="4">
    <w:name w:val="heading 4"/>
    <w:basedOn w:val="a0"/>
    <w:next w:val="a0"/>
    <w:qFormat/>
    <w:rsid w:val="00C835CE"/>
    <w:pPr>
      <w:keepNext/>
      <w:numPr>
        <w:ilvl w:val="3"/>
        <w:numId w:val="1"/>
      </w:numPr>
      <w:outlineLvl w:val="3"/>
    </w:pPr>
    <w:rPr>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4z0">
    <w:name w:val="WW8Num4z0"/>
    <w:rsid w:val="00C835CE"/>
    <w:rPr>
      <w:rFonts w:ascii="Symbol" w:hAnsi="Symbol"/>
    </w:rPr>
  </w:style>
  <w:style w:type="character" w:customStyle="1" w:styleId="Absatz-Standardschriftart">
    <w:name w:val="Absatz-Standardschriftart"/>
    <w:rsid w:val="00C835CE"/>
  </w:style>
  <w:style w:type="character" w:customStyle="1" w:styleId="WW8Num2z0">
    <w:name w:val="WW8Num2z0"/>
    <w:rsid w:val="00C835CE"/>
    <w:rPr>
      <w:rFonts w:ascii="Symbol" w:hAnsi="Symbol"/>
    </w:rPr>
  </w:style>
  <w:style w:type="character" w:customStyle="1" w:styleId="WW8Num2z1">
    <w:name w:val="WW8Num2z1"/>
    <w:rsid w:val="00C835CE"/>
    <w:rPr>
      <w:rFonts w:ascii="Courier New" w:hAnsi="Courier New" w:cs="Courier New"/>
    </w:rPr>
  </w:style>
  <w:style w:type="character" w:customStyle="1" w:styleId="WW8Num2z2">
    <w:name w:val="WW8Num2z2"/>
    <w:rsid w:val="00C835CE"/>
    <w:rPr>
      <w:rFonts w:ascii="Wingdings" w:hAnsi="Wingdings"/>
    </w:rPr>
  </w:style>
  <w:style w:type="character" w:customStyle="1" w:styleId="WW8Num6z0">
    <w:name w:val="WW8Num6z0"/>
    <w:rsid w:val="00C835CE"/>
    <w:rPr>
      <w:rFonts w:ascii="Symbol" w:hAnsi="Symbol"/>
    </w:rPr>
  </w:style>
  <w:style w:type="character" w:customStyle="1" w:styleId="WW8Num6z1">
    <w:name w:val="WW8Num6z1"/>
    <w:rsid w:val="00C835CE"/>
    <w:rPr>
      <w:rFonts w:ascii="Courier New" w:hAnsi="Courier New" w:cs="Courier New"/>
    </w:rPr>
  </w:style>
  <w:style w:type="character" w:customStyle="1" w:styleId="WW8Num6z2">
    <w:name w:val="WW8Num6z2"/>
    <w:rsid w:val="00C835CE"/>
    <w:rPr>
      <w:rFonts w:ascii="Wingdings" w:hAnsi="Wingdings"/>
    </w:rPr>
  </w:style>
  <w:style w:type="character" w:customStyle="1" w:styleId="WW8Num14z0">
    <w:name w:val="WW8Num14z0"/>
    <w:rsid w:val="00C835CE"/>
    <w:rPr>
      <w:rFonts w:ascii="Symbol" w:hAnsi="Symbol"/>
    </w:rPr>
  </w:style>
  <w:style w:type="character" w:customStyle="1" w:styleId="WW8Num14z1">
    <w:name w:val="WW8Num14z1"/>
    <w:rsid w:val="00C835CE"/>
    <w:rPr>
      <w:rFonts w:ascii="Courier New" w:hAnsi="Courier New" w:cs="Courier New"/>
    </w:rPr>
  </w:style>
  <w:style w:type="character" w:customStyle="1" w:styleId="WW8Num14z2">
    <w:name w:val="WW8Num14z2"/>
    <w:rsid w:val="00C835CE"/>
    <w:rPr>
      <w:rFonts w:ascii="Wingdings" w:hAnsi="Wingdings"/>
    </w:rPr>
  </w:style>
  <w:style w:type="character" w:customStyle="1" w:styleId="WW8Num18z0">
    <w:name w:val="WW8Num18z0"/>
    <w:rsid w:val="00C835CE"/>
    <w:rPr>
      <w:rFonts w:ascii="Symbol" w:hAnsi="Symbol"/>
    </w:rPr>
  </w:style>
  <w:style w:type="character" w:customStyle="1" w:styleId="WW8Num18z1">
    <w:name w:val="WW8Num18z1"/>
    <w:rsid w:val="00C835CE"/>
    <w:rPr>
      <w:rFonts w:ascii="Courier New" w:hAnsi="Courier New" w:cs="Courier New"/>
    </w:rPr>
  </w:style>
  <w:style w:type="character" w:customStyle="1" w:styleId="WW8Num18z2">
    <w:name w:val="WW8Num18z2"/>
    <w:rsid w:val="00C835CE"/>
    <w:rPr>
      <w:rFonts w:ascii="Wingdings" w:hAnsi="Wingdings"/>
    </w:rPr>
  </w:style>
  <w:style w:type="character" w:customStyle="1" w:styleId="WW8Num20z0">
    <w:name w:val="WW8Num20z0"/>
    <w:rsid w:val="00C835CE"/>
    <w:rPr>
      <w:rFonts w:ascii="Symbol" w:hAnsi="Symbol"/>
    </w:rPr>
  </w:style>
  <w:style w:type="character" w:customStyle="1" w:styleId="WW8Num20z1">
    <w:name w:val="WW8Num20z1"/>
    <w:rsid w:val="00C835CE"/>
    <w:rPr>
      <w:rFonts w:ascii="Courier New" w:hAnsi="Courier New" w:cs="Courier New"/>
    </w:rPr>
  </w:style>
  <w:style w:type="character" w:customStyle="1" w:styleId="WW8Num20z2">
    <w:name w:val="WW8Num20z2"/>
    <w:rsid w:val="00C835CE"/>
    <w:rPr>
      <w:rFonts w:ascii="Wingdings" w:hAnsi="Wingdings"/>
    </w:rPr>
  </w:style>
  <w:style w:type="character" w:customStyle="1" w:styleId="WW8Num25z0">
    <w:name w:val="WW8Num25z0"/>
    <w:rsid w:val="00C835CE"/>
    <w:rPr>
      <w:rFonts w:ascii="Symbol" w:hAnsi="Symbol"/>
    </w:rPr>
  </w:style>
  <w:style w:type="character" w:customStyle="1" w:styleId="WW8Num25z1">
    <w:name w:val="WW8Num25z1"/>
    <w:rsid w:val="00C835CE"/>
    <w:rPr>
      <w:rFonts w:ascii="Courier New" w:hAnsi="Courier New" w:cs="Courier New"/>
    </w:rPr>
  </w:style>
  <w:style w:type="character" w:customStyle="1" w:styleId="WW8Num25z2">
    <w:name w:val="WW8Num25z2"/>
    <w:rsid w:val="00C835CE"/>
    <w:rPr>
      <w:rFonts w:ascii="Wingdings" w:hAnsi="Wingdings"/>
    </w:rPr>
  </w:style>
  <w:style w:type="character" w:customStyle="1" w:styleId="WW8Num33z0">
    <w:name w:val="WW8Num33z0"/>
    <w:rsid w:val="00C835CE"/>
    <w:rPr>
      <w:rFonts w:ascii="Symbol" w:hAnsi="Symbol"/>
    </w:rPr>
  </w:style>
  <w:style w:type="character" w:customStyle="1" w:styleId="WW8Num33z1">
    <w:name w:val="WW8Num33z1"/>
    <w:rsid w:val="00C835CE"/>
    <w:rPr>
      <w:rFonts w:ascii="Courier New" w:hAnsi="Courier New" w:cs="Courier New"/>
    </w:rPr>
  </w:style>
  <w:style w:type="character" w:customStyle="1" w:styleId="WW8Num33z2">
    <w:name w:val="WW8Num33z2"/>
    <w:rsid w:val="00C835CE"/>
    <w:rPr>
      <w:rFonts w:ascii="Wingdings" w:hAnsi="Wingdings"/>
    </w:rPr>
  </w:style>
  <w:style w:type="character" w:customStyle="1" w:styleId="WW8Num34z0">
    <w:name w:val="WW8Num34z0"/>
    <w:rsid w:val="00C835CE"/>
    <w:rPr>
      <w:rFonts w:ascii="Symbol" w:hAnsi="Symbol"/>
    </w:rPr>
  </w:style>
  <w:style w:type="character" w:customStyle="1" w:styleId="WW8Num34z1">
    <w:name w:val="WW8Num34z1"/>
    <w:rsid w:val="00C835CE"/>
    <w:rPr>
      <w:rFonts w:ascii="Courier New" w:hAnsi="Courier New" w:cs="Courier New"/>
    </w:rPr>
  </w:style>
  <w:style w:type="character" w:customStyle="1" w:styleId="WW8Num34z2">
    <w:name w:val="WW8Num34z2"/>
    <w:rsid w:val="00C835CE"/>
    <w:rPr>
      <w:rFonts w:ascii="Wingdings" w:hAnsi="Wingdings"/>
    </w:rPr>
  </w:style>
  <w:style w:type="character" w:customStyle="1" w:styleId="12">
    <w:name w:val="Основной шрифт абзаца1"/>
    <w:rsid w:val="00C835CE"/>
  </w:style>
  <w:style w:type="character" w:styleId="a4">
    <w:name w:val="page number"/>
    <w:basedOn w:val="12"/>
    <w:rsid w:val="00C835CE"/>
  </w:style>
  <w:style w:type="character" w:customStyle="1" w:styleId="style13377484310000000864476030008-10042012">
    <w:name w:val="style_13377484310000000864476030008-10042012"/>
    <w:basedOn w:val="12"/>
    <w:rsid w:val="00C835CE"/>
  </w:style>
  <w:style w:type="character" w:styleId="a5">
    <w:name w:val="Hyperlink"/>
    <w:rsid w:val="00C835CE"/>
    <w:rPr>
      <w:color w:val="0563C1"/>
      <w:u w:val="single"/>
    </w:rPr>
  </w:style>
  <w:style w:type="paragraph" w:customStyle="1" w:styleId="13">
    <w:name w:val="Заголовок1"/>
    <w:basedOn w:val="a0"/>
    <w:next w:val="a6"/>
    <w:rsid w:val="00C835CE"/>
    <w:pPr>
      <w:keepNext/>
      <w:spacing w:before="240" w:after="120"/>
    </w:pPr>
    <w:rPr>
      <w:rFonts w:ascii="Arial" w:eastAsia="Microsoft YaHei" w:hAnsi="Arial" w:cs="Mangal"/>
      <w:sz w:val="28"/>
      <w:szCs w:val="28"/>
    </w:rPr>
  </w:style>
  <w:style w:type="paragraph" w:styleId="a6">
    <w:name w:val="Body Text"/>
    <w:basedOn w:val="a0"/>
    <w:rsid w:val="00C835CE"/>
    <w:pPr>
      <w:jc w:val="both"/>
    </w:pPr>
    <w:rPr>
      <w:sz w:val="24"/>
    </w:rPr>
  </w:style>
  <w:style w:type="paragraph" w:styleId="a7">
    <w:name w:val="List"/>
    <w:basedOn w:val="a6"/>
    <w:rsid w:val="00C835CE"/>
    <w:rPr>
      <w:rFonts w:cs="Mangal"/>
    </w:rPr>
  </w:style>
  <w:style w:type="paragraph" w:customStyle="1" w:styleId="14">
    <w:name w:val="Название1"/>
    <w:basedOn w:val="a0"/>
    <w:rsid w:val="00C835CE"/>
    <w:pPr>
      <w:suppressLineNumbers/>
      <w:spacing w:before="120" w:after="120"/>
    </w:pPr>
    <w:rPr>
      <w:rFonts w:cs="Mangal"/>
      <w:i/>
      <w:iCs/>
      <w:sz w:val="24"/>
      <w:szCs w:val="24"/>
    </w:rPr>
  </w:style>
  <w:style w:type="paragraph" w:customStyle="1" w:styleId="15">
    <w:name w:val="Указатель1"/>
    <w:basedOn w:val="a0"/>
    <w:rsid w:val="00C835CE"/>
    <w:pPr>
      <w:suppressLineNumbers/>
    </w:pPr>
    <w:rPr>
      <w:rFonts w:cs="Mangal"/>
    </w:rPr>
  </w:style>
  <w:style w:type="paragraph" w:styleId="a8">
    <w:name w:val="Title"/>
    <w:basedOn w:val="a0"/>
    <w:next w:val="a9"/>
    <w:qFormat/>
    <w:rsid w:val="00C835CE"/>
    <w:pPr>
      <w:jc w:val="center"/>
    </w:pPr>
    <w:rPr>
      <w:sz w:val="24"/>
    </w:rPr>
  </w:style>
  <w:style w:type="paragraph" w:styleId="a9">
    <w:name w:val="Subtitle"/>
    <w:basedOn w:val="a0"/>
    <w:next w:val="a6"/>
    <w:qFormat/>
    <w:rsid w:val="00C835CE"/>
    <w:pPr>
      <w:jc w:val="both"/>
    </w:pPr>
    <w:rPr>
      <w:sz w:val="24"/>
    </w:rPr>
  </w:style>
  <w:style w:type="paragraph" w:customStyle="1" w:styleId="31">
    <w:name w:val="Основной текст 31"/>
    <w:basedOn w:val="a0"/>
    <w:rsid w:val="00C835CE"/>
    <w:pPr>
      <w:jc w:val="both"/>
    </w:pPr>
    <w:rPr>
      <w:sz w:val="22"/>
      <w:lang w:val="en-US"/>
    </w:rPr>
  </w:style>
  <w:style w:type="paragraph" w:styleId="aa">
    <w:name w:val="Body Text Indent"/>
    <w:basedOn w:val="a0"/>
    <w:rsid w:val="00C835CE"/>
    <w:pPr>
      <w:ind w:firstLine="720"/>
      <w:jc w:val="both"/>
    </w:pPr>
    <w:rPr>
      <w:sz w:val="24"/>
    </w:rPr>
  </w:style>
  <w:style w:type="paragraph" w:styleId="ab">
    <w:name w:val="footer"/>
    <w:basedOn w:val="a0"/>
    <w:link w:val="ac"/>
    <w:uiPriority w:val="99"/>
    <w:rsid w:val="00C835CE"/>
    <w:pPr>
      <w:tabs>
        <w:tab w:val="center" w:pos="4153"/>
        <w:tab w:val="right" w:pos="8306"/>
      </w:tabs>
    </w:pPr>
  </w:style>
  <w:style w:type="paragraph" w:customStyle="1" w:styleId="32">
    <w:name w:val="Основной текст с отступом 32"/>
    <w:basedOn w:val="a0"/>
    <w:rsid w:val="00C835CE"/>
    <w:pPr>
      <w:ind w:firstLine="720"/>
      <w:jc w:val="both"/>
    </w:pPr>
    <w:rPr>
      <w:sz w:val="24"/>
    </w:rPr>
  </w:style>
  <w:style w:type="paragraph" w:customStyle="1" w:styleId="21">
    <w:name w:val="Основной текст с отступом 21"/>
    <w:basedOn w:val="a0"/>
    <w:rsid w:val="00C835CE"/>
    <w:pPr>
      <w:tabs>
        <w:tab w:val="left" w:pos="1134"/>
      </w:tabs>
      <w:ind w:firstLine="709"/>
      <w:jc w:val="both"/>
    </w:pPr>
    <w:rPr>
      <w:sz w:val="22"/>
    </w:rPr>
  </w:style>
  <w:style w:type="paragraph" w:customStyle="1" w:styleId="210">
    <w:name w:val="Основной текст 21"/>
    <w:basedOn w:val="a0"/>
    <w:rsid w:val="00C835CE"/>
    <w:pPr>
      <w:spacing w:line="216" w:lineRule="auto"/>
    </w:pPr>
    <w:rPr>
      <w:sz w:val="22"/>
    </w:rPr>
  </w:style>
  <w:style w:type="paragraph" w:customStyle="1" w:styleId="FR1">
    <w:name w:val="FR1"/>
    <w:rsid w:val="00C835CE"/>
    <w:pPr>
      <w:widowControl w:val="0"/>
      <w:suppressAutoHyphens/>
      <w:autoSpaceDE w:val="0"/>
    </w:pPr>
    <w:rPr>
      <w:rFonts w:eastAsia="Arial"/>
      <w:sz w:val="22"/>
      <w:lang w:eastAsia="ar-SA"/>
    </w:rPr>
  </w:style>
  <w:style w:type="paragraph" w:styleId="ad">
    <w:name w:val="header"/>
    <w:basedOn w:val="a0"/>
    <w:link w:val="ae"/>
    <w:uiPriority w:val="99"/>
    <w:rsid w:val="00C835CE"/>
    <w:pPr>
      <w:tabs>
        <w:tab w:val="center" w:pos="4703"/>
        <w:tab w:val="right" w:pos="9406"/>
      </w:tabs>
    </w:pPr>
  </w:style>
  <w:style w:type="paragraph" w:customStyle="1" w:styleId="211">
    <w:name w:val="Список 21"/>
    <w:basedOn w:val="a0"/>
    <w:rsid w:val="00C835CE"/>
    <w:pPr>
      <w:ind w:left="566" w:hanging="283"/>
    </w:pPr>
  </w:style>
  <w:style w:type="paragraph" w:styleId="af">
    <w:name w:val="Balloon Text"/>
    <w:basedOn w:val="a0"/>
    <w:rsid w:val="00C835CE"/>
    <w:rPr>
      <w:rFonts w:ascii="Tahoma" w:hAnsi="Tahoma" w:cs="Tahoma"/>
      <w:sz w:val="16"/>
      <w:szCs w:val="16"/>
    </w:rPr>
  </w:style>
  <w:style w:type="paragraph" w:customStyle="1" w:styleId="ConsNormal">
    <w:name w:val="ConsNormal"/>
    <w:rsid w:val="00C835CE"/>
    <w:pPr>
      <w:widowControl w:val="0"/>
      <w:suppressAutoHyphens/>
      <w:autoSpaceDE w:val="0"/>
      <w:ind w:firstLine="720"/>
    </w:pPr>
    <w:rPr>
      <w:rFonts w:ascii="Arial" w:eastAsia="Arial" w:hAnsi="Arial"/>
      <w:sz w:val="16"/>
      <w:lang w:eastAsia="ar-SA"/>
    </w:rPr>
  </w:style>
  <w:style w:type="paragraph" w:customStyle="1" w:styleId="ConsPlusNormal">
    <w:name w:val="ConsPlusNormal"/>
    <w:rsid w:val="00C835CE"/>
    <w:pPr>
      <w:widowControl w:val="0"/>
      <w:suppressAutoHyphens/>
      <w:autoSpaceDE w:val="0"/>
      <w:ind w:firstLine="720"/>
    </w:pPr>
    <w:rPr>
      <w:rFonts w:ascii="Arial" w:eastAsia="Arial" w:hAnsi="Arial" w:cs="Arial"/>
      <w:lang w:eastAsia="ar-SA"/>
    </w:rPr>
  </w:style>
  <w:style w:type="paragraph" w:customStyle="1" w:styleId="16">
    <w:name w:val="Схема документа1"/>
    <w:basedOn w:val="a0"/>
    <w:rsid w:val="00C835CE"/>
    <w:pPr>
      <w:shd w:val="clear" w:color="auto" w:fill="000080"/>
    </w:pPr>
    <w:rPr>
      <w:rFonts w:ascii="Tahoma" w:hAnsi="Tahoma" w:cs="Tahoma"/>
    </w:rPr>
  </w:style>
  <w:style w:type="paragraph" w:customStyle="1" w:styleId="310">
    <w:name w:val="Основной текст с отступом 31"/>
    <w:basedOn w:val="a0"/>
    <w:rsid w:val="00C835CE"/>
    <w:pPr>
      <w:ind w:firstLine="720"/>
      <w:jc w:val="both"/>
    </w:pPr>
    <w:rPr>
      <w:sz w:val="24"/>
    </w:rPr>
  </w:style>
  <w:style w:type="paragraph" w:customStyle="1" w:styleId="af0">
    <w:name w:val="Содержимое таблицы"/>
    <w:basedOn w:val="a0"/>
    <w:rsid w:val="00C835CE"/>
    <w:pPr>
      <w:suppressLineNumbers/>
    </w:pPr>
  </w:style>
  <w:style w:type="paragraph" w:customStyle="1" w:styleId="af1">
    <w:name w:val="Заголовок таблицы"/>
    <w:basedOn w:val="af0"/>
    <w:rsid w:val="00C835CE"/>
    <w:pPr>
      <w:jc w:val="center"/>
    </w:pPr>
    <w:rPr>
      <w:b/>
      <w:bCs/>
    </w:rPr>
  </w:style>
  <w:style w:type="paragraph" w:customStyle="1" w:styleId="af2">
    <w:name w:val="Содержимое врезки"/>
    <w:basedOn w:val="a6"/>
    <w:rsid w:val="00C835CE"/>
  </w:style>
  <w:style w:type="character" w:styleId="af3">
    <w:name w:val="annotation reference"/>
    <w:uiPriority w:val="99"/>
    <w:semiHidden/>
    <w:unhideWhenUsed/>
    <w:rsid w:val="007622C1"/>
    <w:rPr>
      <w:sz w:val="16"/>
      <w:szCs w:val="16"/>
    </w:rPr>
  </w:style>
  <w:style w:type="paragraph" w:styleId="af4">
    <w:name w:val="annotation text"/>
    <w:basedOn w:val="a0"/>
    <w:link w:val="af5"/>
    <w:uiPriority w:val="99"/>
    <w:unhideWhenUsed/>
    <w:rsid w:val="007622C1"/>
  </w:style>
  <w:style w:type="character" w:customStyle="1" w:styleId="af5">
    <w:name w:val="Текст примечания Знак"/>
    <w:link w:val="af4"/>
    <w:uiPriority w:val="99"/>
    <w:rsid w:val="007622C1"/>
    <w:rPr>
      <w:lang w:eastAsia="ar-SA"/>
    </w:rPr>
  </w:style>
  <w:style w:type="paragraph" w:styleId="af6">
    <w:name w:val="annotation subject"/>
    <w:basedOn w:val="af4"/>
    <w:next w:val="af4"/>
    <w:link w:val="af7"/>
    <w:uiPriority w:val="99"/>
    <w:semiHidden/>
    <w:unhideWhenUsed/>
    <w:rsid w:val="007622C1"/>
    <w:rPr>
      <w:b/>
      <w:bCs/>
    </w:rPr>
  </w:style>
  <w:style w:type="character" w:customStyle="1" w:styleId="af7">
    <w:name w:val="Тема примечания Знак"/>
    <w:link w:val="af6"/>
    <w:uiPriority w:val="99"/>
    <w:semiHidden/>
    <w:rsid w:val="007622C1"/>
    <w:rPr>
      <w:b/>
      <w:bCs/>
      <w:lang w:eastAsia="ar-SA"/>
    </w:rPr>
  </w:style>
  <w:style w:type="paragraph" w:styleId="af8">
    <w:name w:val="Revision"/>
    <w:hidden/>
    <w:uiPriority w:val="99"/>
    <w:semiHidden/>
    <w:rsid w:val="00487D3E"/>
    <w:rPr>
      <w:lang w:eastAsia="ar-SA"/>
    </w:rPr>
  </w:style>
  <w:style w:type="character" w:customStyle="1" w:styleId="apple-converted-space">
    <w:name w:val="apple-converted-space"/>
    <w:rsid w:val="006D0D79"/>
  </w:style>
  <w:style w:type="paragraph" w:styleId="af9">
    <w:name w:val="List Paragraph"/>
    <w:basedOn w:val="a0"/>
    <w:uiPriority w:val="34"/>
    <w:qFormat/>
    <w:rsid w:val="002E4FA0"/>
    <w:pPr>
      <w:suppressAutoHyphens w:val="0"/>
      <w:ind w:left="720"/>
    </w:pPr>
    <w:rPr>
      <w:rFonts w:ascii="Calibri" w:eastAsia="Calibri" w:hAnsi="Calibri"/>
      <w:sz w:val="22"/>
      <w:szCs w:val="22"/>
      <w:lang w:eastAsia="ru-RU"/>
    </w:rPr>
  </w:style>
  <w:style w:type="character" w:customStyle="1" w:styleId="ac">
    <w:name w:val="Нижний колонтитул Знак"/>
    <w:link w:val="ab"/>
    <w:uiPriority w:val="99"/>
    <w:rsid w:val="00442D68"/>
    <w:rPr>
      <w:lang w:eastAsia="ar-SA"/>
    </w:rPr>
  </w:style>
  <w:style w:type="paragraph" w:styleId="22">
    <w:name w:val="List 2"/>
    <w:basedOn w:val="a0"/>
    <w:uiPriority w:val="99"/>
    <w:unhideWhenUsed/>
    <w:rsid w:val="00DF337B"/>
    <w:pPr>
      <w:ind w:left="566" w:hanging="283"/>
      <w:contextualSpacing/>
    </w:pPr>
  </w:style>
  <w:style w:type="paragraph" w:styleId="afa">
    <w:name w:val="No Spacing"/>
    <w:basedOn w:val="a0"/>
    <w:uiPriority w:val="1"/>
    <w:qFormat/>
    <w:rsid w:val="003D0926"/>
    <w:pPr>
      <w:suppressAutoHyphens w:val="0"/>
    </w:pPr>
    <w:rPr>
      <w:rFonts w:ascii="Calibri" w:eastAsiaTheme="minorHAnsi" w:hAnsi="Calibri"/>
      <w:sz w:val="22"/>
      <w:szCs w:val="22"/>
      <w:lang w:eastAsia="en-US"/>
    </w:rPr>
  </w:style>
  <w:style w:type="character" w:customStyle="1" w:styleId="11">
    <w:name w:val="Заголовок 1 Знак"/>
    <w:basedOn w:val="a1"/>
    <w:link w:val="1"/>
    <w:locked/>
    <w:rsid w:val="003D0926"/>
    <w:rPr>
      <w:b/>
      <w:sz w:val="22"/>
      <w:lang w:eastAsia="ar-SA"/>
    </w:rPr>
  </w:style>
  <w:style w:type="paragraph" w:styleId="a">
    <w:name w:val="List Bullet"/>
    <w:basedOn w:val="a0"/>
    <w:uiPriority w:val="99"/>
    <w:unhideWhenUsed/>
    <w:rsid w:val="009937FC"/>
    <w:pPr>
      <w:numPr>
        <w:numId w:val="5"/>
      </w:numPr>
      <w:contextualSpacing/>
    </w:pPr>
  </w:style>
  <w:style w:type="numbering" w:customStyle="1" w:styleId="10">
    <w:name w:val="Стиль1"/>
    <w:uiPriority w:val="99"/>
    <w:rsid w:val="00F03DDF"/>
    <w:pPr>
      <w:numPr>
        <w:numId w:val="7"/>
      </w:numPr>
    </w:pPr>
  </w:style>
  <w:style w:type="numbering" w:customStyle="1" w:styleId="20">
    <w:name w:val="Стиль2"/>
    <w:uiPriority w:val="99"/>
    <w:rsid w:val="00F03DDF"/>
    <w:pPr>
      <w:numPr>
        <w:numId w:val="8"/>
      </w:numPr>
    </w:pPr>
  </w:style>
  <w:style w:type="numbering" w:customStyle="1" w:styleId="30">
    <w:name w:val="Стиль3"/>
    <w:uiPriority w:val="99"/>
    <w:rsid w:val="006A618E"/>
    <w:pPr>
      <w:numPr>
        <w:numId w:val="9"/>
      </w:numPr>
    </w:pPr>
  </w:style>
  <w:style w:type="numbering" w:customStyle="1" w:styleId="40">
    <w:name w:val="Стиль4"/>
    <w:uiPriority w:val="99"/>
    <w:rsid w:val="006A618E"/>
    <w:pPr>
      <w:numPr>
        <w:numId w:val="10"/>
      </w:numPr>
    </w:pPr>
  </w:style>
  <w:style w:type="numbering" w:customStyle="1" w:styleId="5">
    <w:name w:val="Стиль5"/>
    <w:uiPriority w:val="99"/>
    <w:rsid w:val="00287617"/>
    <w:pPr>
      <w:numPr>
        <w:numId w:val="16"/>
      </w:numPr>
    </w:pPr>
  </w:style>
  <w:style w:type="character" w:customStyle="1" w:styleId="commenthightlight">
    <w:name w:val="commenthightlight"/>
    <w:basedOn w:val="a1"/>
    <w:rsid w:val="008F36E2"/>
  </w:style>
  <w:style w:type="character" w:customStyle="1" w:styleId="ae">
    <w:name w:val="Верхний колонтитул Знак"/>
    <w:basedOn w:val="a1"/>
    <w:link w:val="ad"/>
    <w:uiPriority w:val="99"/>
    <w:rsid w:val="00DE393E"/>
    <w:rPr>
      <w:lang w:eastAsia="ar-SA"/>
    </w:rPr>
  </w:style>
  <w:style w:type="paragraph" w:customStyle="1" w:styleId="Default">
    <w:name w:val="Default"/>
    <w:rsid w:val="00DE393E"/>
    <w:pPr>
      <w:autoSpaceDE w:val="0"/>
      <w:autoSpaceDN w:val="0"/>
      <w:adjustRightInd w:val="0"/>
    </w:pPr>
    <w:rPr>
      <w:color w:val="000000"/>
      <w:sz w:val="24"/>
      <w:szCs w:val="24"/>
    </w:rPr>
  </w:style>
  <w:style w:type="paragraph" w:customStyle="1" w:styleId="17">
    <w:name w:val="Абзац списка1"/>
    <w:basedOn w:val="a0"/>
    <w:rsid w:val="004C0684"/>
    <w:pPr>
      <w:suppressAutoHyphens w:val="0"/>
      <w:ind w:left="720"/>
      <w:contextualSpacing/>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5319">
      <w:bodyDiv w:val="1"/>
      <w:marLeft w:val="0"/>
      <w:marRight w:val="0"/>
      <w:marTop w:val="0"/>
      <w:marBottom w:val="0"/>
      <w:divBdr>
        <w:top w:val="none" w:sz="0" w:space="0" w:color="auto"/>
        <w:left w:val="none" w:sz="0" w:space="0" w:color="auto"/>
        <w:bottom w:val="none" w:sz="0" w:space="0" w:color="auto"/>
        <w:right w:val="none" w:sz="0" w:space="0" w:color="auto"/>
      </w:divBdr>
    </w:div>
    <w:div w:id="328483354">
      <w:bodyDiv w:val="1"/>
      <w:marLeft w:val="0"/>
      <w:marRight w:val="0"/>
      <w:marTop w:val="0"/>
      <w:marBottom w:val="0"/>
      <w:divBdr>
        <w:top w:val="none" w:sz="0" w:space="0" w:color="auto"/>
        <w:left w:val="none" w:sz="0" w:space="0" w:color="auto"/>
        <w:bottom w:val="none" w:sz="0" w:space="0" w:color="auto"/>
        <w:right w:val="none" w:sz="0" w:space="0" w:color="auto"/>
      </w:divBdr>
    </w:div>
    <w:div w:id="442966607">
      <w:bodyDiv w:val="1"/>
      <w:marLeft w:val="0"/>
      <w:marRight w:val="0"/>
      <w:marTop w:val="0"/>
      <w:marBottom w:val="0"/>
      <w:divBdr>
        <w:top w:val="none" w:sz="0" w:space="0" w:color="auto"/>
        <w:left w:val="none" w:sz="0" w:space="0" w:color="auto"/>
        <w:bottom w:val="none" w:sz="0" w:space="0" w:color="auto"/>
        <w:right w:val="none" w:sz="0" w:space="0" w:color="auto"/>
      </w:divBdr>
    </w:div>
    <w:div w:id="586619401">
      <w:bodyDiv w:val="1"/>
      <w:marLeft w:val="0"/>
      <w:marRight w:val="0"/>
      <w:marTop w:val="0"/>
      <w:marBottom w:val="0"/>
      <w:divBdr>
        <w:top w:val="none" w:sz="0" w:space="0" w:color="auto"/>
        <w:left w:val="none" w:sz="0" w:space="0" w:color="auto"/>
        <w:bottom w:val="none" w:sz="0" w:space="0" w:color="auto"/>
        <w:right w:val="none" w:sz="0" w:space="0" w:color="auto"/>
      </w:divBdr>
    </w:div>
    <w:div w:id="983316365">
      <w:bodyDiv w:val="1"/>
      <w:marLeft w:val="0"/>
      <w:marRight w:val="0"/>
      <w:marTop w:val="0"/>
      <w:marBottom w:val="0"/>
      <w:divBdr>
        <w:top w:val="none" w:sz="0" w:space="0" w:color="auto"/>
        <w:left w:val="none" w:sz="0" w:space="0" w:color="auto"/>
        <w:bottom w:val="none" w:sz="0" w:space="0" w:color="auto"/>
        <w:right w:val="none" w:sz="0" w:space="0" w:color="auto"/>
      </w:divBdr>
    </w:div>
    <w:div w:id="1009219236">
      <w:bodyDiv w:val="1"/>
      <w:marLeft w:val="0"/>
      <w:marRight w:val="0"/>
      <w:marTop w:val="0"/>
      <w:marBottom w:val="0"/>
      <w:divBdr>
        <w:top w:val="none" w:sz="0" w:space="0" w:color="auto"/>
        <w:left w:val="none" w:sz="0" w:space="0" w:color="auto"/>
        <w:bottom w:val="none" w:sz="0" w:space="0" w:color="auto"/>
        <w:right w:val="none" w:sz="0" w:space="0" w:color="auto"/>
      </w:divBdr>
    </w:div>
    <w:div w:id="1259678140">
      <w:bodyDiv w:val="1"/>
      <w:marLeft w:val="0"/>
      <w:marRight w:val="0"/>
      <w:marTop w:val="0"/>
      <w:marBottom w:val="0"/>
      <w:divBdr>
        <w:top w:val="none" w:sz="0" w:space="0" w:color="auto"/>
        <w:left w:val="none" w:sz="0" w:space="0" w:color="auto"/>
        <w:bottom w:val="none" w:sz="0" w:space="0" w:color="auto"/>
        <w:right w:val="none" w:sz="0" w:space="0" w:color="auto"/>
      </w:divBdr>
    </w:div>
    <w:div w:id="1278681205">
      <w:bodyDiv w:val="1"/>
      <w:marLeft w:val="0"/>
      <w:marRight w:val="0"/>
      <w:marTop w:val="0"/>
      <w:marBottom w:val="0"/>
      <w:divBdr>
        <w:top w:val="none" w:sz="0" w:space="0" w:color="auto"/>
        <w:left w:val="none" w:sz="0" w:space="0" w:color="auto"/>
        <w:bottom w:val="none" w:sz="0" w:space="0" w:color="auto"/>
        <w:right w:val="none" w:sz="0" w:space="0" w:color="auto"/>
      </w:divBdr>
    </w:div>
    <w:div w:id="1359046241">
      <w:bodyDiv w:val="1"/>
      <w:marLeft w:val="0"/>
      <w:marRight w:val="0"/>
      <w:marTop w:val="0"/>
      <w:marBottom w:val="0"/>
      <w:divBdr>
        <w:top w:val="none" w:sz="0" w:space="0" w:color="auto"/>
        <w:left w:val="none" w:sz="0" w:space="0" w:color="auto"/>
        <w:bottom w:val="none" w:sz="0" w:space="0" w:color="auto"/>
        <w:right w:val="none" w:sz="0" w:space="0" w:color="auto"/>
      </w:divBdr>
    </w:div>
    <w:div w:id="2033216921">
      <w:bodyDiv w:val="1"/>
      <w:marLeft w:val="0"/>
      <w:marRight w:val="0"/>
      <w:marTop w:val="0"/>
      <w:marBottom w:val="0"/>
      <w:divBdr>
        <w:top w:val="none" w:sz="0" w:space="0" w:color="auto"/>
        <w:left w:val="none" w:sz="0" w:space="0" w:color="auto"/>
        <w:bottom w:val="none" w:sz="0" w:space="0" w:color="auto"/>
        <w:right w:val="none" w:sz="0" w:space="0" w:color="auto"/>
      </w:divBdr>
    </w:div>
    <w:div w:id="2042245075">
      <w:bodyDiv w:val="1"/>
      <w:marLeft w:val="0"/>
      <w:marRight w:val="0"/>
      <w:marTop w:val="0"/>
      <w:marBottom w:val="0"/>
      <w:divBdr>
        <w:top w:val="none" w:sz="0" w:space="0" w:color="auto"/>
        <w:left w:val="none" w:sz="0" w:space="0" w:color="auto"/>
        <w:bottom w:val="none" w:sz="0" w:space="0" w:color="auto"/>
        <w:right w:val="none" w:sz="0" w:space="0" w:color="auto"/>
      </w:divBdr>
    </w:div>
    <w:div w:id="2046443138">
      <w:bodyDiv w:val="1"/>
      <w:marLeft w:val="0"/>
      <w:marRight w:val="0"/>
      <w:marTop w:val="0"/>
      <w:marBottom w:val="0"/>
      <w:divBdr>
        <w:top w:val="none" w:sz="0" w:space="0" w:color="auto"/>
        <w:left w:val="none" w:sz="0" w:space="0" w:color="auto"/>
        <w:bottom w:val="none" w:sz="0" w:space="0" w:color="auto"/>
        <w:right w:val="none" w:sz="0" w:space="0" w:color="auto"/>
      </w:divBdr>
    </w:div>
    <w:div w:id="212391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power-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1B332E-D2CA-4B45-A329-FEB832176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7771</Words>
  <Characters>44295</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КОНТРАКТ №2001/2-068</vt:lpstr>
    </vt:vector>
  </TitlesOfParts>
  <Company>Power Machines</Company>
  <LinksUpToDate>false</LinksUpToDate>
  <CharactersWithSpaces>51963</CharactersWithSpaces>
  <SharedDoc>false</SharedDoc>
  <HLinks>
    <vt:vector size="12" baseType="variant">
      <vt:variant>
        <vt:i4>2621512</vt:i4>
      </vt:variant>
      <vt:variant>
        <vt:i4>3</vt:i4>
      </vt:variant>
      <vt:variant>
        <vt:i4>0</vt:i4>
      </vt:variant>
      <vt:variant>
        <vt:i4>5</vt:i4>
      </vt:variant>
      <vt:variant>
        <vt:lpwstr>mailto:commerce@galika-ztc.ru</vt:lpwstr>
      </vt:variant>
      <vt:variant>
        <vt:lpwstr/>
      </vt:variant>
      <vt:variant>
        <vt:i4>5898285</vt:i4>
      </vt:variant>
      <vt:variant>
        <vt:i4>0</vt:i4>
      </vt:variant>
      <vt:variant>
        <vt:i4>0</vt:i4>
      </vt:variant>
      <vt:variant>
        <vt:i4>5</vt:i4>
      </vt:variant>
      <vt:variant>
        <vt:lpwstr>mailto:mail@power-m.ru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№2001/2-068</dc:title>
  <dc:creator>Мария Митрофанова</dc:creator>
  <cp:lastModifiedBy>Козлов Андрей Михайлович</cp:lastModifiedBy>
  <cp:revision>3</cp:revision>
  <cp:lastPrinted>2019-10-14T11:21:00Z</cp:lastPrinted>
  <dcterms:created xsi:type="dcterms:W3CDTF">2022-10-24T13:59:00Z</dcterms:created>
  <dcterms:modified xsi:type="dcterms:W3CDTF">2022-11-21T09:57:00Z</dcterms:modified>
</cp:coreProperties>
</file>