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878357" w14:textId="2241B721" w:rsidR="00DD75BB" w:rsidRDefault="00DD75BB" w:rsidP="00A54858">
      <w:pPr>
        <w:tabs>
          <w:tab w:val="left" w:pos="1365"/>
        </w:tabs>
        <w:rPr>
          <w:b/>
          <w:sz w:val="24"/>
          <w:szCs w:val="24"/>
        </w:rPr>
      </w:pPr>
    </w:p>
    <w:p w14:paraId="6F706F32" w14:textId="6AE0AE8D" w:rsidR="00552BBE" w:rsidRDefault="00552BBE" w:rsidP="00552BBE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Эскиз №3 (Эскиз кольца статора и схема намотки)</w:t>
      </w:r>
    </w:p>
    <w:p w14:paraId="76367C61" w14:textId="118075CA" w:rsidR="008C2645" w:rsidRPr="008C2645" w:rsidRDefault="008C2645" w:rsidP="008C2645">
      <w:pPr>
        <w:spacing w:line="276" w:lineRule="auto"/>
        <w:rPr>
          <w:sz w:val="26"/>
          <w:szCs w:val="26"/>
        </w:rPr>
      </w:pPr>
      <w:r w:rsidRPr="008C2645">
        <w:rPr>
          <w:sz w:val="26"/>
          <w:szCs w:val="26"/>
        </w:rPr>
        <w:t xml:space="preserve">- Высота пакета – </w:t>
      </w:r>
      <w:r>
        <w:rPr>
          <w:sz w:val="26"/>
          <w:szCs w:val="26"/>
        </w:rPr>
        <w:t>8</w:t>
      </w:r>
      <w:r w:rsidRPr="008C2645">
        <w:rPr>
          <w:sz w:val="26"/>
          <w:szCs w:val="26"/>
        </w:rPr>
        <w:t xml:space="preserve"> мм.</w:t>
      </w:r>
    </w:p>
    <w:p w14:paraId="234E7CB7" w14:textId="6B8366B9" w:rsidR="008C2645" w:rsidRPr="008C2645" w:rsidRDefault="008C2645" w:rsidP="008C2645">
      <w:pPr>
        <w:spacing w:line="276" w:lineRule="auto"/>
        <w:rPr>
          <w:sz w:val="26"/>
          <w:szCs w:val="26"/>
        </w:rPr>
      </w:pPr>
      <w:r w:rsidRPr="008C2645">
        <w:rPr>
          <w:sz w:val="26"/>
          <w:szCs w:val="26"/>
        </w:rPr>
        <w:t>- Сечение провода - 0,</w:t>
      </w:r>
      <w:r>
        <w:rPr>
          <w:sz w:val="26"/>
          <w:szCs w:val="26"/>
        </w:rPr>
        <w:t>45</w:t>
      </w:r>
      <w:r w:rsidRPr="008C2645">
        <w:rPr>
          <w:sz w:val="26"/>
          <w:szCs w:val="26"/>
        </w:rPr>
        <w:t xml:space="preserve"> мм. </w:t>
      </w:r>
    </w:p>
    <w:p w14:paraId="299A5D63" w14:textId="2390DB10" w:rsidR="008C2645" w:rsidRDefault="00F41CF1" w:rsidP="008C2645">
      <w:pPr>
        <w:spacing w:line="276" w:lineRule="auto"/>
        <w:rPr>
          <w:sz w:val="26"/>
          <w:szCs w:val="26"/>
        </w:rPr>
      </w:pPr>
      <w:bookmarkStart w:id="0" w:name="_GoBack"/>
      <w:r>
        <w:rPr>
          <w:noProof/>
        </w:rPr>
        <w:pict w14:anchorId="54FF7C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11.85pt;margin-top:14.45pt;width:505.5pt;height:716.05pt;z-index:-251658240;mso-position-horizontal-relative:text;mso-position-vertical-relative:text">
            <v:imagedata r:id="rId9" o:title="Пластина"/>
          </v:shape>
        </w:pict>
      </w:r>
      <w:bookmarkEnd w:id="0"/>
      <w:r w:rsidR="008C2645" w:rsidRPr="008C2645">
        <w:rPr>
          <w:sz w:val="26"/>
          <w:szCs w:val="26"/>
        </w:rPr>
        <w:t>- Число витков – 1</w:t>
      </w:r>
      <w:r w:rsidR="008C2645">
        <w:rPr>
          <w:sz w:val="26"/>
          <w:szCs w:val="26"/>
        </w:rPr>
        <w:t>2</w:t>
      </w:r>
      <w:r w:rsidR="008C2645" w:rsidRPr="008C2645">
        <w:rPr>
          <w:sz w:val="26"/>
          <w:szCs w:val="26"/>
        </w:rPr>
        <w:t>.</w:t>
      </w:r>
    </w:p>
    <w:p w14:paraId="21FD7343" w14:textId="6E8C9DDB" w:rsidR="008C2645" w:rsidRPr="00EC68B1" w:rsidRDefault="008C2645" w:rsidP="00552BBE">
      <w:pPr>
        <w:spacing w:line="276" w:lineRule="auto"/>
        <w:rPr>
          <w:sz w:val="26"/>
          <w:szCs w:val="26"/>
        </w:rPr>
      </w:pPr>
    </w:p>
    <w:p w14:paraId="3FF32688" w14:textId="2E0E783D" w:rsidR="00F415AE" w:rsidRDefault="00F415AE" w:rsidP="00A54858">
      <w:pPr>
        <w:tabs>
          <w:tab w:val="left" w:pos="1365"/>
        </w:tabs>
        <w:rPr>
          <w:b/>
          <w:sz w:val="24"/>
          <w:szCs w:val="24"/>
        </w:rPr>
      </w:pPr>
    </w:p>
    <w:p w14:paraId="01948014" w14:textId="07B67D4A" w:rsidR="00F415AE" w:rsidRDefault="00FF6EF2" w:rsidP="00A54858">
      <w:pPr>
        <w:tabs>
          <w:tab w:val="left" w:pos="1365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3B33F7AF" wp14:editId="65A7890F">
            <wp:simplePos x="0" y="0"/>
            <wp:positionH relativeFrom="column">
              <wp:posOffset>3668395</wp:posOffset>
            </wp:positionH>
            <wp:positionV relativeFrom="paragraph">
              <wp:posOffset>4483736</wp:posOffset>
            </wp:positionV>
            <wp:extent cx="2717800" cy="2038350"/>
            <wp:effectExtent l="0" t="0" r="6350" b="0"/>
            <wp:wrapNone/>
            <wp:docPr id="2" name="Рисунок 2" descr="C:\Users\A_pomerantsev\AppData\Local\Microsoft\Windows\INetCache\Content.Word\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_pomerantsev\AppData\Local\Microsoft\Windows\INetCache\Content.Word\2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415AE" w:rsidSect="00306198">
      <w:pgSz w:w="11906" w:h="16838"/>
      <w:pgMar w:top="568" w:right="566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652E30" w14:textId="77777777" w:rsidR="001C4AE7" w:rsidRDefault="001C4AE7" w:rsidP="003C2C74">
      <w:r>
        <w:separator/>
      </w:r>
    </w:p>
  </w:endnote>
  <w:endnote w:type="continuationSeparator" w:id="0">
    <w:p w14:paraId="4451111F" w14:textId="77777777" w:rsidR="001C4AE7" w:rsidRDefault="001C4AE7" w:rsidP="003C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493455" w14:textId="77777777" w:rsidR="001C4AE7" w:rsidRDefault="001C4AE7" w:rsidP="003C2C74">
      <w:r>
        <w:separator/>
      </w:r>
    </w:p>
  </w:footnote>
  <w:footnote w:type="continuationSeparator" w:id="0">
    <w:p w14:paraId="5830C405" w14:textId="77777777" w:rsidR="001C4AE7" w:rsidRDefault="001C4AE7" w:rsidP="003C2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3DE041C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>
    <w:nsid w:val="00000005"/>
    <w:multiLevelType w:val="multilevel"/>
    <w:tmpl w:val="6A50EDE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062" w:hanging="360"/>
      </w:pPr>
      <w:rPr>
        <w:rFonts w:ascii="Times New Roman" w:hAnsi="Times New Roman" w:cs="Times New Roman"/>
        <w:b w:val="0"/>
        <w:i w:val="0"/>
        <w:iCs w:val="0"/>
        <w:sz w:val="24"/>
        <w:szCs w:val="24"/>
        <w:lang w:val="ru-RU" w:eastAsia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D"/>
    <w:multiLevelType w:val="multi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854" w:hanging="360"/>
      </w:pPr>
      <w:rPr>
        <w:rFonts w:ascii="Times New Roman" w:hAnsi="Times New Roman" w:cs="Times New Roman"/>
        <w:strike w:val="0"/>
        <w:dstrike w:val="0"/>
        <w:sz w:val="24"/>
        <w:szCs w:val="24"/>
        <w:lang w:val="ru-RU" w:eastAsia="ru-RU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  <w:rPr>
        <w:rFonts w:cs="Times New Roman"/>
      </w:rPr>
    </w:lvl>
  </w:abstractNum>
  <w:abstractNum w:abstractNumId="4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hAnsi="Times New Roman" w:cs="Times New Roman"/>
        <w:bCs/>
        <w:color w:val="000000"/>
        <w:sz w:val="24"/>
        <w:szCs w:val="24"/>
        <w:lang w:val="ru-RU" w:eastAsia="ru-RU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5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/>
        <w:strike w:val="0"/>
        <w:dstrike w:val="0"/>
        <w:color w:val="000000"/>
        <w:sz w:val="24"/>
        <w:szCs w:val="24"/>
        <w:lang w:val="ru-RU"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/>
        <w:strike/>
        <w:color w:val="FF0000"/>
        <w:sz w:val="24"/>
        <w:szCs w:val="24"/>
        <w:lang w:val="ru-RU" w:eastAsia="ru-RU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/>
        <w:strike/>
        <w:color w:val="FF0000"/>
        <w:sz w:val="24"/>
        <w:szCs w:val="24"/>
        <w:lang w:val="ru-RU" w:eastAsia="ru-RU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/>
      </w:rPr>
    </w:lvl>
  </w:abstractNum>
  <w:abstractNum w:abstractNumId="6">
    <w:nsid w:val="00000011"/>
    <w:multiLevelType w:val="multi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4"/>
        <w:szCs w:val="24"/>
        <w:lang w:val="ru-RU"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color w:val="000000"/>
        <w:sz w:val="24"/>
        <w:szCs w:val="24"/>
        <w:lang w:val="ru-RU" w:eastAsia="ru-RU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color w:val="000000"/>
        <w:sz w:val="24"/>
        <w:szCs w:val="24"/>
        <w:lang w:val="ru-RU" w:eastAsia="ru-RU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8">
    <w:nsid w:val="00000015"/>
    <w:multiLevelType w:val="multilevel"/>
    <w:tmpl w:val="3D4E60A8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495" w:hanging="360"/>
      </w:pPr>
      <w:rPr>
        <w:rFonts w:ascii="Times New Roman" w:eastAsia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1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7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3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55" w:hanging="180"/>
      </w:pPr>
    </w:lvl>
  </w:abstractNum>
  <w:abstractNum w:abstractNumId="9">
    <w:nsid w:val="0000001D"/>
    <w:multiLevelType w:val="single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1571" w:hanging="360"/>
      </w:pPr>
      <w:rPr>
        <w:rFonts w:ascii="Times New Roman" w:eastAsia="Calibri" w:hAnsi="Times New Roman" w:cs="Times New Roman"/>
        <w:strike w:val="0"/>
        <w:dstrike w:val="0"/>
        <w:sz w:val="24"/>
        <w:szCs w:val="24"/>
        <w:lang w:val="ru-RU" w:eastAsia="ru-RU"/>
      </w:rPr>
    </w:lvl>
  </w:abstractNum>
  <w:abstractNum w:abstractNumId="11">
    <w:nsid w:val="0000002B"/>
    <w:multiLevelType w:val="multilevel"/>
    <w:tmpl w:val="0000002B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  <w:lang w:val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b w:val="0"/>
        <w:color w:val="auto"/>
        <w:sz w:val="24"/>
        <w:szCs w:val="24"/>
        <w:lang w:val="ru-RU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>
    <w:nsid w:val="0000002F"/>
    <w:multiLevelType w:val="singleLevel"/>
    <w:tmpl w:val="9BC6865A"/>
    <w:name w:val="WW8Num47"/>
    <w:lvl w:ilvl="0">
      <w:start w:val="4"/>
      <w:numFmt w:val="decimal"/>
      <w:lvlText w:val="%1)"/>
      <w:lvlJc w:val="left"/>
      <w:pPr>
        <w:tabs>
          <w:tab w:val="num" w:pos="208"/>
        </w:tabs>
        <w:ind w:left="928" w:hanging="360"/>
      </w:pPr>
      <w:rPr>
        <w:rFonts w:ascii="Times New Roman" w:hAnsi="Times New Roman" w:cs="Times New Roman" w:hint="default"/>
        <w:sz w:val="24"/>
        <w:szCs w:val="24"/>
        <w:lang w:val="ru-RU"/>
      </w:rPr>
    </w:lvl>
  </w:abstractNum>
  <w:abstractNum w:abstractNumId="13">
    <w:nsid w:val="00000035"/>
    <w:multiLevelType w:val="multilevel"/>
    <w:tmpl w:val="00000035"/>
    <w:name w:val="WW8Num53"/>
    <w:lvl w:ilvl="0">
      <w:start w:val="9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hint="default"/>
        <w:strike w:val="0"/>
        <w:dstrike w:val="0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997" w:hanging="720"/>
      </w:pPr>
      <w:rPr>
        <w:rFonts w:ascii="Times New Roman" w:hAnsi="Times New Roman" w:cs="Times New Roman" w:hint="default"/>
        <w:b/>
        <w:strike w:val="0"/>
        <w:dstrike w:val="0"/>
        <w:sz w:val="24"/>
        <w:szCs w:val="24"/>
        <w:lang w:val="ru-RU" w:eastAsia="ru-RU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4">
    <w:nsid w:val="0000003A"/>
    <w:multiLevelType w:val="singleLevel"/>
    <w:tmpl w:val="0000003A"/>
    <w:name w:val="WW8Num58"/>
    <w:lvl w:ilvl="0">
      <w:start w:val="1"/>
      <w:numFmt w:val="decimal"/>
      <w:lvlText w:val="%1)"/>
      <w:lvlJc w:val="left"/>
      <w:pPr>
        <w:tabs>
          <w:tab w:val="num" w:pos="0"/>
        </w:tabs>
        <w:ind w:left="2138" w:hanging="360"/>
      </w:pPr>
      <w:rPr>
        <w:rFonts w:ascii="Times New Roman" w:hAnsi="Times New Roman" w:cs="Times New Roman"/>
        <w:sz w:val="24"/>
        <w:szCs w:val="24"/>
        <w:lang w:val="ru-RU"/>
      </w:rPr>
    </w:lvl>
  </w:abstractNum>
  <w:abstractNum w:abstractNumId="15">
    <w:nsid w:val="0000003B"/>
    <w:multiLevelType w:val="multilevel"/>
    <w:tmpl w:val="0000003B"/>
    <w:name w:val="WW8Num59"/>
    <w:lvl w:ilvl="0">
      <w:start w:val="6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  <w:lang w:val="ru-RU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eastAsia="Calibri" w:hAnsi="Times New Roman" w:cs="Times New Roman" w:hint="default"/>
        <w:b/>
        <w:strike w:val="0"/>
        <w:dstrike w:val="0"/>
        <w:sz w:val="24"/>
        <w:szCs w:val="24"/>
        <w:lang w:val="ru-RU" w:eastAsia="ru-RU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  <w:lang w:val="ru-RU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  <w:lang w:val="ru-RU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hint="default"/>
        <w:lang w:val="ru-RU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  <w:lang w:val="ru-RU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  <w:lang w:val="ru-RU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  <w:lang w:val="ru-RU"/>
      </w:rPr>
    </w:lvl>
  </w:abstractNum>
  <w:abstractNum w:abstractNumId="16">
    <w:nsid w:val="005E554E"/>
    <w:multiLevelType w:val="hybridMultilevel"/>
    <w:tmpl w:val="BCACA25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>
    <w:nsid w:val="0ED52DD5"/>
    <w:multiLevelType w:val="multilevel"/>
    <w:tmpl w:val="229075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  <w:sz w:val="24"/>
      </w:rPr>
    </w:lvl>
    <w:lvl w:ilvl="1">
      <w:start w:val="3"/>
      <w:numFmt w:val="decimal"/>
      <w:lvlText w:val="%1.%2"/>
      <w:lvlJc w:val="left"/>
      <w:pPr>
        <w:ind w:left="1070" w:hanging="360"/>
      </w:pPr>
      <w:rPr>
        <w:rFonts w:hint="default"/>
        <w:color w:val="000000"/>
        <w:sz w:val="24"/>
      </w:rPr>
    </w:lvl>
    <w:lvl w:ilvl="2">
      <w:start w:val="1"/>
      <w:numFmt w:val="decimal"/>
      <w:pStyle w:val="a"/>
      <w:lvlText w:val="%1.%2.%3"/>
      <w:lvlJc w:val="left"/>
      <w:pPr>
        <w:ind w:left="720" w:hanging="720"/>
      </w:pPr>
      <w:rPr>
        <w:rFonts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  <w:sz w:val="24"/>
      </w:rPr>
    </w:lvl>
  </w:abstractNum>
  <w:abstractNum w:abstractNumId="18">
    <w:nsid w:val="16B30133"/>
    <w:multiLevelType w:val="multilevel"/>
    <w:tmpl w:val="71EA7A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>
    <w:nsid w:val="1BB072CF"/>
    <w:multiLevelType w:val="hybridMultilevel"/>
    <w:tmpl w:val="7A22F10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1D85416D"/>
    <w:multiLevelType w:val="hybridMultilevel"/>
    <w:tmpl w:val="437EC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3250AE"/>
    <w:multiLevelType w:val="hybridMultilevel"/>
    <w:tmpl w:val="D06E93E2"/>
    <w:lvl w:ilvl="0" w:tplc="3C2230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C212746"/>
    <w:multiLevelType w:val="multilevel"/>
    <w:tmpl w:val="9544E0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34C53951"/>
    <w:multiLevelType w:val="hybridMultilevel"/>
    <w:tmpl w:val="3F6ED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46764A"/>
    <w:multiLevelType w:val="hybridMultilevel"/>
    <w:tmpl w:val="533ECD7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9506D2C"/>
    <w:multiLevelType w:val="multilevel"/>
    <w:tmpl w:val="C8D8B8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EB3F7C"/>
    <w:multiLevelType w:val="hybridMultilevel"/>
    <w:tmpl w:val="C212CF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5F7089"/>
    <w:multiLevelType w:val="multilevel"/>
    <w:tmpl w:val="2FBEF0E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56" w:hanging="1800"/>
      </w:pPr>
      <w:rPr>
        <w:rFonts w:hint="default"/>
      </w:rPr>
    </w:lvl>
  </w:abstractNum>
  <w:abstractNum w:abstractNumId="28">
    <w:nsid w:val="4DAD3691"/>
    <w:multiLevelType w:val="hybridMultilevel"/>
    <w:tmpl w:val="95D69C82"/>
    <w:lvl w:ilvl="0" w:tplc="3C2230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7C723F"/>
    <w:multiLevelType w:val="hybridMultilevel"/>
    <w:tmpl w:val="CB9A569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556850BC"/>
    <w:multiLevelType w:val="hybridMultilevel"/>
    <w:tmpl w:val="896465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0D2006"/>
    <w:multiLevelType w:val="multilevel"/>
    <w:tmpl w:val="90FEEAA8"/>
    <w:lvl w:ilvl="0">
      <w:start w:val="5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291" w:hanging="1440"/>
      </w:pPr>
      <w:rPr>
        <w:rFonts w:hint="default"/>
        <w:color w:val="000000"/>
        <w:sz w:val="24"/>
      </w:rPr>
    </w:lvl>
  </w:abstractNum>
  <w:abstractNum w:abstractNumId="32">
    <w:nsid w:val="60BB2882"/>
    <w:multiLevelType w:val="hybridMultilevel"/>
    <w:tmpl w:val="67127328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0FB4DA7"/>
    <w:multiLevelType w:val="multilevel"/>
    <w:tmpl w:val="9066353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  <w:sz w:val="24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  <w:color w:val="000000"/>
        <w:sz w:val="24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8640" w:hanging="1440"/>
      </w:pPr>
      <w:rPr>
        <w:rFonts w:hint="default"/>
        <w:color w:val="000000"/>
        <w:sz w:val="24"/>
      </w:rPr>
    </w:lvl>
  </w:abstractNum>
  <w:abstractNum w:abstractNumId="34">
    <w:nsid w:val="651E7BED"/>
    <w:multiLevelType w:val="hybridMultilevel"/>
    <w:tmpl w:val="76040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607798"/>
    <w:multiLevelType w:val="hybridMultilevel"/>
    <w:tmpl w:val="87C4F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4A6C3C"/>
    <w:multiLevelType w:val="hybridMultilevel"/>
    <w:tmpl w:val="20B63C0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73B95B5A"/>
    <w:multiLevelType w:val="hybridMultilevel"/>
    <w:tmpl w:val="0DDADE0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7"/>
  </w:num>
  <w:num w:numId="4">
    <w:abstractNumId w:val="4"/>
  </w:num>
  <w:num w:numId="5">
    <w:abstractNumId w:val="33"/>
  </w:num>
  <w:num w:numId="6">
    <w:abstractNumId w:val="31"/>
  </w:num>
  <w:num w:numId="7">
    <w:abstractNumId w:val="25"/>
  </w:num>
  <w:num w:numId="8">
    <w:abstractNumId w:val="11"/>
  </w:num>
  <w:num w:numId="9">
    <w:abstractNumId w:val="30"/>
  </w:num>
  <w:num w:numId="10">
    <w:abstractNumId w:val="27"/>
  </w:num>
  <w:num w:numId="11">
    <w:abstractNumId w:val="2"/>
  </w:num>
  <w:num w:numId="12">
    <w:abstractNumId w:val="3"/>
  </w:num>
  <w:num w:numId="13">
    <w:abstractNumId w:val="7"/>
  </w:num>
  <w:num w:numId="14">
    <w:abstractNumId w:val="12"/>
  </w:num>
  <w:num w:numId="15">
    <w:abstractNumId w:val="32"/>
  </w:num>
  <w:num w:numId="16">
    <w:abstractNumId w:val="22"/>
  </w:num>
  <w:num w:numId="17">
    <w:abstractNumId w:val="16"/>
  </w:num>
  <w:num w:numId="18">
    <w:abstractNumId w:val="37"/>
  </w:num>
  <w:num w:numId="19">
    <w:abstractNumId w:val="36"/>
  </w:num>
  <w:num w:numId="20">
    <w:abstractNumId w:val="18"/>
  </w:num>
  <w:num w:numId="21">
    <w:abstractNumId w:val="35"/>
  </w:num>
  <w:num w:numId="22">
    <w:abstractNumId w:val="26"/>
  </w:num>
  <w:num w:numId="23">
    <w:abstractNumId w:val="23"/>
  </w:num>
  <w:num w:numId="24">
    <w:abstractNumId w:val="34"/>
  </w:num>
  <w:num w:numId="25">
    <w:abstractNumId w:val="29"/>
  </w:num>
  <w:num w:numId="26">
    <w:abstractNumId w:val="28"/>
  </w:num>
  <w:num w:numId="27">
    <w:abstractNumId w:val="21"/>
  </w:num>
  <w:num w:numId="28">
    <w:abstractNumId w:val="20"/>
  </w:num>
  <w:num w:numId="29">
    <w:abstractNumId w:val="24"/>
  </w:num>
  <w:num w:numId="30">
    <w:abstractNumId w:val="0"/>
  </w:num>
  <w:num w:numId="31">
    <w:abstractNumId w:val="1"/>
  </w:num>
  <w:num w:numId="32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683"/>
    <w:rsid w:val="00010EB6"/>
    <w:rsid w:val="00016903"/>
    <w:rsid w:val="00016C7A"/>
    <w:rsid w:val="00017C8C"/>
    <w:rsid w:val="00020302"/>
    <w:rsid w:val="000323F1"/>
    <w:rsid w:val="000346F2"/>
    <w:rsid w:val="00037897"/>
    <w:rsid w:val="00037C59"/>
    <w:rsid w:val="00045017"/>
    <w:rsid w:val="000521AD"/>
    <w:rsid w:val="00057B8A"/>
    <w:rsid w:val="0006752F"/>
    <w:rsid w:val="00071425"/>
    <w:rsid w:val="0007679F"/>
    <w:rsid w:val="00090405"/>
    <w:rsid w:val="00091795"/>
    <w:rsid w:val="00093C1E"/>
    <w:rsid w:val="00095E6A"/>
    <w:rsid w:val="00096467"/>
    <w:rsid w:val="00097212"/>
    <w:rsid w:val="000A58EE"/>
    <w:rsid w:val="000B549D"/>
    <w:rsid w:val="000C4067"/>
    <w:rsid w:val="000D0BB6"/>
    <w:rsid w:val="000D55E3"/>
    <w:rsid w:val="000D695B"/>
    <w:rsid w:val="000E45AE"/>
    <w:rsid w:val="001031F6"/>
    <w:rsid w:val="00112B67"/>
    <w:rsid w:val="001219C4"/>
    <w:rsid w:val="0013106E"/>
    <w:rsid w:val="00142990"/>
    <w:rsid w:val="00143548"/>
    <w:rsid w:val="00146BC0"/>
    <w:rsid w:val="00160F86"/>
    <w:rsid w:val="00163390"/>
    <w:rsid w:val="001722AE"/>
    <w:rsid w:val="00175696"/>
    <w:rsid w:val="00176131"/>
    <w:rsid w:val="00176883"/>
    <w:rsid w:val="00180568"/>
    <w:rsid w:val="0018285F"/>
    <w:rsid w:val="0018709F"/>
    <w:rsid w:val="00190530"/>
    <w:rsid w:val="001C1DD5"/>
    <w:rsid w:val="001C2CBE"/>
    <w:rsid w:val="001C4AE7"/>
    <w:rsid w:val="001C546B"/>
    <w:rsid w:val="001D13D8"/>
    <w:rsid w:val="001D1548"/>
    <w:rsid w:val="001D7232"/>
    <w:rsid w:val="001F04FF"/>
    <w:rsid w:val="001F3892"/>
    <w:rsid w:val="001F6326"/>
    <w:rsid w:val="002069FB"/>
    <w:rsid w:val="00210F9F"/>
    <w:rsid w:val="00211899"/>
    <w:rsid w:val="002225F7"/>
    <w:rsid w:val="002226A8"/>
    <w:rsid w:val="0022758B"/>
    <w:rsid w:val="00227B72"/>
    <w:rsid w:val="00255375"/>
    <w:rsid w:val="00257A69"/>
    <w:rsid w:val="00260FD7"/>
    <w:rsid w:val="002621F9"/>
    <w:rsid w:val="0026245C"/>
    <w:rsid w:val="00264D91"/>
    <w:rsid w:val="002768FC"/>
    <w:rsid w:val="002A42D5"/>
    <w:rsid w:val="002B5F19"/>
    <w:rsid w:val="002D0582"/>
    <w:rsid w:val="002D7A41"/>
    <w:rsid w:val="002E5659"/>
    <w:rsid w:val="002E6610"/>
    <w:rsid w:val="002F02FC"/>
    <w:rsid w:val="003010E2"/>
    <w:rsid w:val="00306198"/>
    <w:rsid w:val="00313E59"/>
    <w:rsid w:val="00323399"/>
    <w:rsid w:val="00331695"/>
    <w:rsid w:val="0034027C"/>
    <w:rsid w:val="003428C3"/>
    <w:rsid w:val="0036027A"/>
    <w:rsid w:val="00365D95"/>
    <w:rsid w:val="0037073E"/>
    <w:rsid w:val="003712C7"/>
    <w:rsid w:val="00397473"/>
    <w:rsid w:val="003A5BF9"/>
    <w:rsid w:val="003A5F1F"/>
    <w:rsid w:val="003B631E"/>
    <w:rsid w:val="003C148A"/>
    <w:rsid w:val="003C1683"/>
    <w:rsid w:val="003C2C74"/>
    <w:rsid w:val="003C6984"/>
    <w:rsid w:val="003D04FD"/>
    <w:rsid w:val="003D65E4"/>
    <w:rsid w:val="003E3C90"/>
    <w:rsid w:val="003E46D3"/>
    <w:rsid w:val="003E4AD8"/>
    <w:rsid w:val="003F201F"/>
    <w:rsid w:val="003F203E"/>
    <w:rsid w:val="003F3BF8"/>
    <w:rsid w:val="00411AC5"/>
    <w:rsid w:val="00421015"/>
    <w:rsid w:val="00425241"/>
    <w:rsid w:val="00434725"/>
    <w:rsid w:val="00435A68"/>
    <w:rsid w:val="004460DE"/>
    <w:rsid w:val="004504AC"/>
    <w:rsid w:val="00450D21"/>
    <w:rsid w:val="00454901"/>
    <w:rsid w:val="00460C74"/>
    <w:rsid w:val="0046580E"/>
    <w:rsid w:val="00465ECF"/>
    <w:rsid w:val="00466453"/>
    <w:rsid w:val="00467A71"/>
    <w:rsid w:val="0047167F"/>
    <w:rsid w:val="004727B2"/>
    <w:rsid w:val="004820A4"/>
    <w:rsid w:val="0048563B"/>
    <w:rsid w:val="00491994"/>
    <w:rsid w:val="004B2A93"/>
    <w:rsid w:val="004B2E06"/>
    <w:rsid w:val="004C5FD1"/>
    <w:rsid w:val="004D58EE"/>
    <w:rsid w:val="004D603A"/>
    <w:rsid w:val="004E0938"/>
    <w:rsid w:val="004E487F"/>
    <w:rsid w:val="004F13CE"/>
    <w:rsid w:val="004F2437"/>
    <w:rsid w:val="00501792"/>
    <w:rsid w:val="00503FFF"/>
    <w:rsid w:val="00516098"/>
    <w:rsid w:val="005241C1"/>
    <w:rsid w:val="00552BBE"/>
    <w:rsid w:val="00572E0A"/>
    <w:rsid w:val="00584D3E"/>
    <w:rsid w:val="005C348A"/>
    <w:rsid w:val="005D0A52"/>
    <w:rsid w:val="005F568D"/>
    <w:rsid w:val="005F728E"/>
    <w:rsid w:val="0060151C"/>
    <w:rsid w:val="00605624"/>
    <w:rsid w:val="00613EB6"/>
    <w:rsid w:val="00625452"/>
    <w:rsid w:val="006278F4"/>
    <w:rsid w:val="006306E4"/>
    <w:rsid w:val="006313E0"/>
    <w:rsid w:val="00631AA0"/>
    <w:rsid w:val="0063526D"/>
    <w:rsid w:val="006372A2"/>
    <w:rsid w:val="00642D23"/>
    <w:rsid w:val="0065158E"/>
    <w:rsid w:val="00655E7C"/>
    <w:rsid w:val="006607D6"/>
    <w:rsid w:val="00666773"/>
    <w:rsid w:val="00666827"/>
    <w:rsid w:val="006721D3"/>
    <w:rsid w:val="00681595"/>
    <w:rsid w:val="00691F96"/>
    <w:rsid w:val="00696523"/>
    <w:rsid w:val="0069704F"/>
    <w:rsid w:val="006C185E"/>
    <w:rsid w:val="006C24BA"/>
    <w:rsid w:val="006D2D01"/>
    <w:rsid w:val="006D7CF1"/>
    <w:rsid w:val="006E13F8"/>
    <w:rsid w:val="006E364E"/>
    <w:rsid w:val="007116CC"/>
    <w:rsid w:val="0071435B"/>
    <w:rsid w:val="00714F26"/>
    <w:rsid w:val="007159EB"/>
    <w:rsid w:val="007365EA"/>
    <w:rsid w:val="007400CB"/>
    <w:rsid w:val="00744BBF"/>
    <w:rsid w:val="00744C53"/>
    <w:rsid w:val="00751014"/>
    <w:rsid w:val="00753833"/>
    <w:rsid w:val="007648D2"/>
    <w:rsid w:val="00767C7C"/>
    <w:rsid w:val="00775AD8"/>
    <w:rsid w:val="007821AA"/>
    <w:rsid w:val="00782533"/>
    <w:rsid w:val="0078409D"/>
    <w:rsid w:val="007916AB"/>
    <w:rsid w:val="007A20B3"/>
    <w:rsid w:val="007B079A"/>
    <w:rsid w:val="007B236E"/>
    <w:rsid w:val="007B78E1"/>
    <w:rsid w:val="007C09CF"/>
    <w:rsid w:val="007C2FCF"/>
    <w:rsid w:val="007D47DF"/>
    <w:rsid w:val="007D6498"/>
    <w:rsid w:val="007E13DA"/>
    <w:rsid w:val="007F75A7"/>
    <w:rsid w:val="008008AD"/>
    <w:rsid w:val="0080341E"/>
    <w:rsid w:val="00803FBA"/>
    <w:rsid w:val="00810B81"/>
    <w:rsid w:val="00821198"/>
    <w:rsid w:val="00825BB4"/>
    <w:rsid w:val="008413F4"/>
    <w:rsid w:val="00842806"/>
    <w:rsid w:val="008451E5"/>
    <w:rsid w:val="00847BC2"/>
    <w:rsid w:val="00850E6A"/>
    <w:rsid w:val="00851960"/>
    <w:rsid w:val="008528DC"/>
    <w:rsid w:val="00866F52"/>
    <w:rsid w:val="00882497"/>
    <w:rsid w:val="00882A9E"/>
    <w:rsid w:val="008951E5"/>
    <w:rsid w:val="008A1065"/>
    <w:rsid w:val="008A40DE"/>
    <w:rsid w:val="008A7FA7"/>
    <w:rsid w:val="008B5480"/>
    <w:rsid w:val="008B794A"/>
    <w:rsid w:val="008C1F88"/>
    <w:rsid w:val="008C2645"/>
    <w:rsid w:val="008D325F"/>
    <w:rsid w:val="008D65FC"/>
    <w:rsid w:val="008F22DD"/>
    <w:rsid w:val="008F50F7"/>
    <w:rsid w:val="008F66E4"/>
    <w:rsid w:val="00900C28"/>
    <w:rsid w:val="00902507"/>
    <w:rsid w:val="00910CE8"/>
    <w:rsid w:val="009207D8"/>
    <w:rsid w:val="00923621"/>
    <w:rsid w:val="0093171B"/>
    <w:rsid w:val="009338C3"/>
    <w:rsid w:val="00941608"/>
    <w:rsid w:val="00944502"/>
    <w:rsid w:val="00944F92"/>
    <w:rsid w:val="00956483"/>
    <w:rsid w:val="00961686"/>
    <w:rsid w:val="00963AEB"/>
    <w:rsid w:val="00983648"/>
    <w:rsid w:val="009A424F"/>
    <w:rsid w:val="009A56C4"/>
    <w:rsid w:val="009B19CB"/>
    <w:rsid w:val="009B4564"/>
    <w:rsid w:val="009C5559"/>
    <w:rsid w:val="009C7838"/>
    <w:rsid w:val="009C7C4B"/>
    <w:rsid w:val="009D0C07"/>
    <w:rsid w:val="009D4DBC"/>
    <w:rsid w:val="009D6DD1"/>
    <w:rsid w:val="009E062A"/>
    <w:rsid w:val="009E243C"/>
    <w:rsid w:val="009E4447"/>
    <w:rsid w:val="009E4969"/>
    <w:rsid w:val="009F3FD2"/>
    <w:rsid w:val="009F671C"/>
    <w:rsid w:val="00A026E3"/>
    <w:rsid w:val="00A105D3"/>
    <w:rsid w:val="00A11EBA"/>
    <w:rsid w:val="00A12D43"/>
    <w:rsid w:val="00A213AB"/>
    <w:rsid w:val="00A218CE"/>
    <w:rsid w:val="00A34174"/>
    <w:rsid w:val="00A343C3"/>
    <w:rsid w:val="00A36643"/>
    <w:rsid w:val="00A54858"/>
    <w:rsid w:val="00A56A9F"/>
    <w:rsid w:val="00A64EED"/>
    <w:rsid w:val="00A67453"/>
    <w:rsid w:val="00A7136B"/>
    <w:rsid w:val="00A72BCF"/>
    <w:rsid w:val="00AA2A64"/>
    <w:rsid w:val="00AA7A17"/>
    <w:rsid w:val="00AB15C5"/>
    <w:rsid w:val="00AB184D"/>
    <w:rsid w:val="00AC2EE5"/>
    <w:rsid w:val="00AC5879"/>
    <w:rsid w:val="00AD4CEB"/>
    <w:rsid w:val="00AD60D7"/>
    <w:rsid w:val="00AD639A"/>
    <w:rsid w:val="00AE0772"/>
    <w:rsid w:val="00AE0D8D"/>
    <w:rsid w:val="00AE1C9D"/>
    <w:rsid w:val="00AF2D91"/>
    <w:rsid w:val="00B010E6"/>
    <w:rsid w:val="00B12F23"/>
    <w:rsid w:val="00B14179"/>
    <w:rsid w:val="00B24E74"/>
    <w:rsid w:val="00B256D1"/>
    <w:rsid w:val="00B31A05"/>
    <w:rsid w:val="00B40CEA"/>
    <w:rsid w:val="00B6204B"/>
    <w:rsid w:val="00B76E19"/>
    <w:rsid w:val="00B8131D"/>
    <w:rsid w:val="00B81BAC"/>
    <w:rsid w:val="00B86221"/>
    <w:rsid w:val="00B92980"/>
    <w:rsid w:val="00B960D3"/>
    <w:rsid w:val="00BA18D9"/>
    <w:rsid w:val="00BA6601"/>
    <w:rsid w:val="00BB3938"/>
    <w:rsid w:val="00BB5041"/>
    <w:rsid w:val="00BC7AC7"/>
    <w:rsid w:val="00BD3312"/>
    <w:rsid w:val="00BD453A"/>
    <w:rsid w:val="00BE3996"/>
    <w:rsid w:val="00BF6BA9"/>
    <w:rsid w:val="00C05D99"/>
    <w:rsid w:val="00C10269"/>
    <w:rsid w:val="00C20C13"/>
    <w:rsid w:val="00C32BAB"/>
    <w:rsid w:val="00C406F3"/>
    <w:rsid w:val="00C436BF"/>
    <w:rsid w:val="00C53E9A"/>
    <w:rsid w:val="00C67B00"/>
    <w:rsid w:val="00C7002A"/>
    <w:rsid w:val="00C7214E"/>
    <w:rsid w:val="00C742E0"/>
    <w:rsid w:val="00C8027A"/>
    <w:rsid w:val="00CA022F"/>
    <w:rsid w:val="00CA29FB"/>
    <w:rsid w:val="00CA51C8"/>
    <w:rsid w:val="00CA78FB"/>
    <w:rsid w:val="00CA7B42"/>
    <w:rsid w:val="00CB581C"/>
    <w:rsid w:val="00CB693B"/>
    <w:rsid w:val="00CC15AC"/>
    <w:rsid w:val="00CD5CE4"/>
    <w:rsid w:val="00CF20A6"/>
    <w:rsid w:val="00CF2870"/>
    <w:rsid w:val="00CF3CA8"/>
    <w:rsid w:val="00CF5079"/>
    <w:rsid w:val="00CF5248"/>
    <w:rsid w:val="00D02C4D"/>
    <w:rsid w:val="00D02C72"/>
    <w:rsid w:val="00D05135"/>
    <w:rsid w:val="00D051AE"/>
    <w:rsid w:val="00D10DDA"/>
    <w:rsid w:val="00D24492"/>
    <w:rsid w:val="00D33939"/>
    <w:rsid w:val="00D3612D"/>
    <w:rsid w:val="00D607D3"/>
    <w:rsid w:val="00D63C95"/>
    <w:rsid w:val="00D73139"/>
    <w:rsid w:val="00D73165"/>
    <w:rsid w:val="00D867A0"/>
    <w:rsid w:val="00D95500"/>
    <w:rsid w:val="00DA23C6"/>
    <w:rsid w:val="00DA608A"/>
    <w:rsid w:val="00DB0EC1"/>
    <w:rsid w:val="00DB1228"/>
    <w:rsid w:val="00DB1833"/>
    <w:rsid w:val="00DC4132"/>
    <w:rsid w:val="00DC6181"/>
    <w:rsid w:val="00DD2CE4"/>
    <w:rsid w:val="00DD5D87"/>
    <w:rsid w:val="00DD75BB"/>
    <w:rsid w:val="00DF2F79"/>
    <w:rsid w:val="00DF453C"/>
    <w:rsid w:val="00E03FCC"/>
    <w:rsid w:val="00E056F3"/>
    <w:rsid w:val="00E108C4"/>
    <w:rsid w:val="00E154B5"/>
    <w:rsid w:val="00E24B1F"/>
    <w:rsid w:val="00E43F25"/>
    <w:rsid w:val="00E47DE8"/>
    <w:rsid w:val="00E55C88"/>
    <w:rsid w:val="00E8521C"/>
    <w:rsid w:val="00E928DD"/>
    <w:rsid w:val="00E94037"/>
    <w:rsid w:val="00E95F62"/>
    <w:rsid w:val="00E97355"/>
    <w:rsid w:val="00EA3051"/>
    <w:rsid w:val="00EA4BEB"/>
    <w:rsid w:val="00EA6E73"/>
    <w:rsid w:val="00EB0F94"/>
    <w:rsid w:val="00EB25F3"/>
    <w:rsid w:val="00EC07C8"/>
    <w:rsid w:val="00EC3087"/>
    <w:rsid w:val="00EC68B1"/>
    <w:rsid w:val="00ED199D"/>
    <w:rsid w:val="00EF0AAC"/>
    <w:rsid w:val="00EF2437"/>
    <w:rsid w:val="00F03457"/>
    <w:rsid w:val="00F052D6"/>
    <w:rsid w:val="00F05566"/>
    <w:rsid w:val="00F05EDE"/>
    <w:rsid w:val="00F06426"/>
    <w:rsid w:val="00F20702"/>
    <w:rsid w:val="00F25FE8"/>
    <w:rsid w:val="00F27E35"/>
    <w:rsid w:val="00F27F8A"/>
    <w:rsid w:val="00F30054"/>
    <w:rsid w:val="00F309C5"/>
    <w:rsid w:val="00F346E4"/>
    <w:rsid w:val="00F36C7C"/>
    <w:rsid w:val="00F415AE"/>
    <w:rsid w:val="00F41CF1"/>
    <w:rsid w:val="00F44CFE"/>
    <w:rsid w:val="00F500E1"/>
    <w:rsid w:val="00F62FED"/>
    <w:rsid w:val="00F633FE"/>
    <w:rsid w:val="00F649B0"/>
    <w:rsid w:val="00F72C6E"/>
    <w:rsid w:val="00F738B1"/>
    <w:rsid w:val="00F75A84"/>
    <w:rsid w:val="00F771AF"/>
    <w:rsid w:val="00F8156D"/>
    <w:rsid w:val="00F84990"/>
    <w:rsid w:val="00F92E7C"/>
    <w:rsid w:val="00F95E06"/>
    <w:rsid w:val="00FA26E1"/>
    <w:rsid w:val="00FA3FFE"/>
    <w:rsid w:val="00FA68A0"/>
    <w:rsid w:val="00FA6DD0"/>
    <w:rsid w:val="00FB5BB4"/>
    <w:rsid w:val="00FB699E"/>
    <w:rsid w:val="00FB6E96"/>
    <w:rsid w:val="00FC1409"/>
    <w:rsid w:val="00FC2A6B"/>
    <w:rsid w:val="00FE75B5"/>
    <w:rsid w:val="00FF4ABF"/>
    <w:rsid w:val="00FF6EF2"/>
    <w:rsid w:val="00FF6FEB"/>
    <w:rsid w:val="00FF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01E6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C2FCF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7B079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016903"/>
    <w:pPr>
      <w:keepNext/>
      <w:spacing w:before="120" w:after="120"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uiPriority w:val="99"/>
    <w:rsid w:val="007C2FCF"/>
    <w:rPr>
      <w:color w:val="0000FF"/>
      <w:u w:val="single"/>
    </w:rPr>
  </w:style>
  <w:style w:type="paragraph" w:styleId="a6">
    <w:name w:val="Body Text Indent"/>
    <w:basedOn w:val="a1"/>
    <w:link w:val="11"/>
    <w:uiPriority w:val="99"/>
    <w:rsid w:val="007C2FCF"/>
    <w:pPr>
      <w:ind w:firstLine="567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rsid w:val="007C2FCF"/>
    <w:rPr>
      <w:rFonts w:ascii="Times New Roman" w:eastAsia="Times New Roman" w:hAnsi="Times New Roman" w:cs="Times New Roman"/>
      <w:lang w:eastAsia="ru-RU"/>
    </w:rPr>
  </w:style>
  <w:style w:type="character" w:customStyle="1" w:styleId="11">
    <w:name w:val="Основной текст с отступом Знак1"/>
    <w:link w:val="a6"/>
    <w:uiPriority w:val="99"/>
    <w:locked/>
    <w:rsid w:val="007C2FCF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1"/>
    <w:link w:val="30"/>
    <w:uiPriority w:val="99"/>
    <w:rsid w:val="007C2FCF"/>
    <w:pPr>
      <w:tabs>
        <w:tab w:val="left" w:pos="-1620"/>
      </w:tabs>
      <w:ind w:firstLine="567"/>
    </w:pPr>
    <w:rPr>
      <w:sz w:val="16"/>
      <w:szCs w:val="16"/>
    </w:rPr>
  </w:style>
  <w:style w:type="character" w:customStyle="1" w:styleId="30">
    <w:name w:val="Основной текст с отступом 3 Знак"/>
    <w:basedOn w:val="a2"/>
    <w:link w:val="3"/>
    <w:uiPriority w:val="99"/>
    <w:rsid w:val="007C2FCF"/>
    <w:rPr>
      <w:rFonts w:ascii="Times New Roman" w:eastAsia="Times New Roman" w:hAnsi="Times New Roman" w:cs="Times New Roman"/>
      <w:sz w:val="16"/>
      <w:szCs w:val="16"/>
    </w:rPr>
  </w:style>
  <w:style w:type="paragraph" w:styleId="a8">
    <w:name w:val="List Paragraph"/>
    <w:aliases w:val="Маркер,Bullet Number,Нумерованый список,List Paragraph1,Bullet List,FooterText,numbered,lp1,lp1 Text"/>
    <w:basedOn w:val="a1"/>
    <w:link w:val="a9"/>
    <w:qFormat/>
    <w:rsid w:val="007C2FCF"/>
    <w:pPr>
      <w:spacing w:after="200" w:line="276" w:lineRule="auto"/>
      <w:ind w:left="720" w:firstLine="709"/>
      <w:contextualSpacing/>
      <w:jc w:val="left"/>
    </w:pPr>
    <w:rPr>
      <w:rFonts w:eastAsia="Calibri"/>
      <w:sz w:val="24"/>
      <w:szCs w:val="24"/>
      <w:lang w:eastAsia="en-US"/>
    </w:rPr>
  </w:style>
  <w:style w:type="paragraph" w:customStyle="1" w:styleId="12">
    <w:name w:val="Абзац списка1"/>
    <w:basedOn w:val="a1"/>
    <w:rsid w:val="007C2FCF"/>
    <w:pPr>
      <w:suppressAutoHyphens/>
      <w:spacing w:after="200" w:line="276" w:lineRule="auto"/>
      <w:ind w:left="720"/>
      <w:contextualSpacing/>
      <w:jc w:val="left"/>
    </w:pPr>
    <w:rPr>
      <w:rFonts w:ascii="Cambria" w:hAnsi="Cambria" w:cs="Cambria"/>
      <w:kern w:val="1"/>
      <w:lang w:val="en-US" w:eastAsia="zh-CN"/>
    </w:rPr>
  </w:style>
  <w:style w:type="character" w:customStyle="1" w:styleId="WW8Num1z1">
    <w:name w:val="WW8Num1z1"/>
    <w:rsid w:val="007C2FCF"/>
  </w:style>
  <w:style w:type="paragraph" w:customStyle="1" w:styleId="6">
    <w:name w:val="Стиль6"/>
    <w:basedOn w:val="a1"/>
    <w:rsid w:val="007648D2"/>
    <w:pPr>
      <w:widowControl w:val="0"/>
      <w:tabs>
        <w:tab w:val="left" w:pos="0"/>
        <w:tab w:val="left" w:pos="360"/>
        <w:tab w:val="left" w:pos="851"/>
      </w:tabs>
      <w:suppressAutoHyphens/>
      <w:ind w:right="-284" w:firstLine="66"/>
    </w:pPr>
    <w:rPr>
      <w:rFonts w:eastAsia="Calibri"/>
      <w:b/>
      <w:spacing w:val="5"/>
      <w:kern w:val="1"/>
      <w:sz w:val="24"/>
      <w:szCs w:val="24"/>
      <w:lang w:eastAsia="zh-CN"/>
    </w:rPr>
  </w:style>
  <w:style w:type="character" w:customStyle="1" w:styleId="20">
    <w:name w:val="Заголовок 2 Знак"/>
    <w:basedOn w:val="a2"/>
    <w:link w:val="2"/>
    <w:uiPriority w:val="99"/>
    <w:rsid w:val="00016903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customStyle="1" w:styleId="a0">
    <w:name w:val="Простой текст с нумерацией"/>
    <w:basedOn w:val="a1"/>
    <w:qFormat/>
    <w:rsid w:val="007821AA"/>
    <w:pPr>
      <w:numPr>
        <w:ilvl w:val="2"/>
        <w:numId w:val="7"/>
      </w:numPr>
      <w:tabs>
        <w:tab w:val="left" w:pos="851"/>
      </w:tabs>
      <w:spacing w:before="60" w:after="60"/>
    </w:pPr>
    <w:rPr>
      <w:rFonts w:ascii="Courier New" w:hAnsi="Courier New"/>
      <w:sz w:val="24"/>
      <w:szCs w:val="24"/>
    </w:rPr>
  </w:style>
  <w:style w:type="paragraph" w:customStyle="1" w:styleId="a">
    <w:name w:val="Простой стиль с нумерацией"/>
    <w:basedOn w:val="a0"/>
    <w:link w:val="aa"/>
    <w:qFormat/>
    <w:rsid w:val="007821AA"/>
    <w:pPr>
      <w:numPr>
        <w:numId w:val="3"/>
      </w:numPr>
    </w:pPr>
    <w:rPr>
      <w:rFonts w:ascii="Times New Roman" w:hAnsi="Times New Roman"/>
    </w:rPr>
  </w:style>
  <w:style w:type="character" w:customStyle="1" w:styleId="aa">
    <w:name w:val="Простой стиль с нумерацией Знак"/>
    <w:link w:val="a"/>
    <w:rsid w:val="007821AA"/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Базовый"/>
    <w:rsid w:val="003428C3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yle8">
    <w:name w:val="Style8"/>
    <w:basedOn w:val="a1"/>
    <w:uiPriority w:val="99"/>
    <w:rsid w:val="003428C3"/>
    <w:pPr>
      <w:widowControl w:val="0"/>
      <w:autoSpaceDE w:val="0"/>
      <w:autoSpaceDN w:val="0"/>
      <w:adjustRightInd w:val="0"/>
      <w:spacing w:line="226" w:lineRule="exact"/>
    </w:pPr>
    <w:rPr>
      <w:rFonts w:ascii="Arial" w:hAnsi="Arial" w:cs="Arial"/>
      <w:sz w:val="24"/>
      <w:szCs w:val="24"/>
    </w:rPr>
  </w:style>
  <w:style w:type="paragraph" w:styleId="ac">
    <w:name w:val="No Spacing"/>
    <w:uiPriority w:val="1"/>
    <w:qFormat/>
    <w:rsid w:val="003428C3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Balloon Text"/>
    <w:basedOn w:val="a1"/>
    <w:link w:val="ae"/>
    <w:uiPriority w:val="99"/>
    <w:semiHidden/>
    <w:unhideWhenUsed/>
    <w:rsid w:val="0014354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143548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ody Text"/>
    <w:basedOn w:val="a1"/>
    <w:link w:val="af0"/>
    <w:uiPriority w:val="99"/>
    <w:unhideWhenUsed/>
    <w:rsid w:val="00E154B5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E154B5"/>
    <w:rPr>
      <w:rFonts w:ascii="Times New Roman" w:eastAsia="Times New Roman" w:hAnsi="Times New Roman" w:cs="Times New Roman"/>
      <w:lang w:eastAsia="ru-RU"/>
    </w:rPr>
  </w:style>
  <w:style w:type="character" w:customStyle="1" w:styleId="-">
    <w:name w:val="Интернет-ссылка"/>
    <w:rsid w:val="00E154B5"/>
    <w:rPr>
      <w:color w:val="0000FF"/>
      <w:u w:val="single"/>
    </w:rPr>
  </w:style>
  <w:style w:type="character" w:customStyle="1" w:styleId="a9">
    <w:name w:val="Абзац списка Знак"/>
    <w:aliases w:val="Маркер Знак,Bullet Number Знак,Нумерованый список Знак,List Paragraph1 Знак,Bullet List Знак,FooterText Знак,numbered Знак,lp1 Знак,lp1 Text Знак"/>
    <w:link w:val="a8"/>
    <w:locked/>
    <w:rsid w:val="00E154B5"/>
    <w:rPr>
      <w:rFonts w:ascii="Times New Roman" w:eastAsia="Calibri" w:hAnsi="Times New Roman" w:cs="Times New Roman"/>
      <w:sz w:val="24"/>
      <w:szCs w:val="24"/>
    </w:rPr>
  </w:style>
  <w:style w:type="character" w:styleId="af1">
    <w:name w:val="footnote reference"/>
    <w:rsid w:val="003C2C74"/>
    <w:rPr>
      <w:vertAlign w:val="superscript"/>
    </w:rPr>
  </w:style>
  <w:style w:type="paragraph" w:styleId="af2">
    <w:name w:val="footnote text"/>
    <w:basedOn w:val="a1"/>
    <w:link w:val="13"/>
    <w:uiPriority w:val="99"/>
    <w:unhideWhenUsed/>
    <w:rsid w:val="003C2C74"/>
    <w:pPr>
      <w:jc w:val="left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3">
    <w:name w:val="Текст сноски Знак"/>
    <w:basedOn w:val="a2"/>
    <w:uiPriority w:val="99"/>
    <w:semiHidden/>
    <w:rsid w:val="003C2C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Текст сноски Знак1"/>
    <w:basedOn w:val="a2"/>
    <w:link w:val="af2"/>
    <w:rsid w:val="003C2C74"/>
    <w:rPr>
      <w:rFonts w:eastAsiaTheme="minorEastAsia"/>
      <w:sz w:val="20"/>
      <w:szCs w:val="20"/>
      <w:lang w:eastAsia="ru-RU"/>
    </w:rPr>
  </w:style>
  <w:style w:type="table" w:styleId="af4">
    <w:name w:val="Table Grid"/>
    <w:basedOn w:val="a3"/>
    <w:rsid w:val="003C2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21"/>
    <w:basedOn w:val="a1"/>
    <w:rsid w:val="003C2C74"/>
    <w:pPr>
      <w:suppressAutoHyphens/>
      <w:spacing w:after="120" w:line="480" w:lineRule="auto"/>
      <w:jc w:val="left"/>
    </w:pPr>
    <w:rPr>
      <w:kern w:val="1"/>
      <w:sz w:val="24"/>
      <w:szCs w:val="24"/>
      <w:lang w:eastAsia="zh-CN"/>
    </w:rPr>
  </w:style>
  <w:style w:type="paragraph" w:customStyle="1" w:styleId="22">
    <w:name w:val="Основной текст с отступом 22"/>
    <w:basedOn w:val="a1"/>
    <w:rsid w:val="003C2C74"/>
    <w:pPr>
      <w:suppressAutoHyphens/>
      <w:spacing w:after="120" w:line="480" w:lineRule="auto"/>
      <w:ind w:left="283"/>
      <w:jc w:val="left"/>
    </w:pPr>
    <w:rPr>
      <w:kern w:val="1"/>
      <w:sz w:val="24"/>
      <w:szCs w:val="24"/>
      <w:lang w:eastAsia="zh-CN"/>
    </w:rPr>
  </w:style>
  <w:style w:type="table" w:customStyle="1" w:styleId="14">
    <w:name w:val="Сетка таблицы1"/>
    <w:basedOn w:val="a3"/>
    <w:next w:val="af4"/>
    <w:uiPriority w:val="59"/>
    <w:rsid w:val="00DD75B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endnote text"/>
    <w:basedOn w:val="a1"/>
    <w:link w:val="af6"/>
    <w:uiPriority w:val="99"/>
    <w:semiHidden/>
    <w:unhideWhenUsed/>
    <w:rsid w:val="004D58EE"/>
    <w:rPr>
      <w:sz w:val="20"/>
      <w:szCs w:val="20"/>
    </w:rPr>
  </w:style>
  <w:style w:type="character" w:customStyle="1" w:styleId="af6">
    <w:name w:val="Текст концевой сноски Знак"/>
    <w:basedOn w:val="a2"/>
    <w:link w:val="af5"/>
    <w:uiPriority w:val="99"/>
    <w:semiHidden/>
    <w:rsid w:val="004D58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endnote reference"/>
    <w:basedOn w:val="a2"/>
    <w:uiPriority w:val="99"/>
    <w:semiHidden/>
    <w:unhideWhenUsed/>
    <w:rsid w:val="004D58EE"/>
    <w:rPr>
      <w:vertAlign w:val="superscript"/>
    </w:rPr>
  </w:style>
  <w:style w:type="paragraph" w:styleId="af8">
    <w:name w:val="header"/>
    <w:basedOn w:val="a1"/>
    <w:link w:val="af9"/>
    <w:uiPriority w:val="99"/>
    <w:unhideWhenUsed/>
    <w:rsid w:val="009B4564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2"/>
    <w:link w:val="af8"/>
    <w:uiPriority w:val="99"/>
    <w:rsid w:val="009B4564"/>
    <w:rPr>
      <w:rFonts w:ascii="Times New Roman" w:eastAsia="Times New Roman" w:hAnsi="Times New Roman" w:cs="Times New Roman"/>
      <w:lang w:eastAsia="ru-RU"/>
    </w:rPr>
  </w:style>
  <w:style w:type="paragraph" w:styleId="afa">
    <w:name w:val="footer"/>
    <w:basedOn w:val="a1"/>
    <w:link w:val="afb"/>
    <w:uiPriority w:val="99"/>
    <w:unhideWhenUsed/>
    <w:rsid w:val="009B4564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2"/>
    <w:link w:val="afa"/>
    <w:uiPriority w:val="99"/>
    <w:rsid w:val="009B4564"/>
    <w:rPr>
      <w:rFonts w:ascii="Times New Roman" w:eastAsia="Times New Roman" w:hAnsi="Times New Roman" w:cs="Times New Roman"/>
      <w:lang w:eastAsia="ru-RU"/>
    </w:rPr>
  </w:style>
  <w:style w:type="paragraph" w:styleId="31">
    <w:name w:val="toc 3"/>
    <w:basedOn w:val="a1"/>
    <w:next w:val="a1"/>
    <w:autoRedefine/>
    <w:uiPriority w:val="39"/>
    <w:qFormat/>
    <w:rsid w:val="004B2A93"/>
    <w:pPr>
      <w:ind w:left="567"/>
      <w:jc w:val="left"/>
    </w:pPr>
    <w:rPr>
      <w:sz w:val="20"/>
      <w:szCs w:val="20"/>
    </w:rPr>
  </w:style>
  <w:style w:type="character" w:customStyle="1" w:styleId="10">
    <w:name w:val="Заголовок 1 Знак"/>
    <w:basedOn w:val="a2"/>
    <w:link w:val="1"/>
    <w:uiPriority w:val="9"/>
    <w:rsid w:val="007B079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paragraph" w:styleId="afc">
    <w:name w:val="TOC Heading"/>
    <w:basedOn w:val="1"/>
    <w:next w:val="a1"/>
    <w:uiPriority w:val="39"/>
    <w:semiHidden/>
    <w:unhideWhenUsed/>
    <w:qFormat/>
    <w:rsid w:val="007B079A"/>
    <w:pPr>
      <w:outlineLvl w:val="9"/>
    </w:pPr>
  </w:style>
  <w:style w:type="paragraph" w:styleId="15">
    <w:name w:val="toc 1"/>
    <w:basedOn w:val="a1"/>
    <w:next w:val="a1"/>
    <w:autoRedefine/>
    <w:uiPriority w:val="39"/>
    <w:unhideWhenUsed/>
    <w:rsid w:val="007B079A"/>
    <w:pPr>
      <w:spacing w:after="100"/>
    </w:pPr>
  </w:style>
  <w:style w:type="character" w:customStyle="1" w:styleId="FontStyle32">
    <w:name w:val="Font Style32"/>
    <w:uiPriority w:val="99"/>
    <w:rsid w:val="00F309C5"/>
    <w:rPr>
      <w:rFonts w:ascii="Arial" w:hAnsi="Arial"/>
      <w:sz w:val="16"/>
    </w:rPr>
  </w:style>
  <w:style w:type="paragraph" w:customStyle="1" w:styleId="ListNum">
    <w:name w:val="ListNum"/>
    <w:basedOn w:val="a1"/>
    <w:rsid w:val="00DA608A"/>
    <w:pPr>
      <w:tabs>
        <w:tab w:val="left" w:pos="284"/>
      </w:tabs>
      <w:spacing w:before="60"/>
    </w:pPr>
    <w:rPr>
      <w:szCs w:val="24"/>
    </w:rPr>
  </w:style>
  <w:style w:type="paragraph" w:customStyle="1" w:styleId="ListBul2">
    <w:name w:val="ListBul2"/>
    <w:basedOn w:val="a1"/>
    <w:rsid w:val="00DA608A"/>
    <w:pPr>
      <w:tabs>
        <w:tab w:val="left" w:pos="567"/>
      </w:tabs>
    </w:pPr>
    <w:rPr>
      <w:szCs w:val="24"/>
    </w:rPr>
  </w:style>
  <w:style w:type="character" w:customStyle="1" w:styleId="bold">
    <w:name w:val="bold"/>
    <w:rsid w:val="00DA608A"/>
    <w:rPr>
      <w:b/>
      <w:bCs w:val="0"/>
      <w:noProof w:val="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C2FCF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7B079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016903"/>
    <w:pPr>
      <w:keepNext/>
      <w:spacing w:before="120" w:after="120"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uiPriority w:val="99"/>
    <w:rsid w:val="007C2FCF"/>
    <w:rPr>
      <w:color w:val="0000FF"/>
      <w:u w:val="single"/>
    </w:rPr>
  </w:style>
  <w:style w:type="paragraph" w:styleId="a6">
    <w:name w:val="Body Text Indent"/>
    <w:basedOn w:val="a1"/>
    <w:link w:val="11"/>
    <w:uiPriority w:val="99"/>
    <w:rsid w:val="007C2FCF"/>
    <w:pPr>
      <w:ind w:firstLine="567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rsid w:val="007C2FCF"/>
    <w:rPr>
      <w:rFonts w:ascii="Times New Roman" w:eastAsia="Times New Roman" w:hAnsi="Times New Roman" w:cs="Times New Roman"/>
      <w:lang w:eastAsia="ru-RU"/>
    </w:rPr>
  </w:style>
  <w:style w:type="character" w:customStyle="1" w:styleId="11">
    <w:name w:val="Основной текст с отступом Знак1"/>
    <w:link w:val="a6"/>
    <w:uiPriority w:val="99"/>
    <w:locked/>
    <w:rsid w:val="007C2FCF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1"/>
    <w:link w:val="30"/>
    <w:uiPriority w:val="99"/>
    <w:rsid w:val="007C2FCF"/>
    <w:pPr>
      <w:tabs>
        <w:tab w:val="left" w:pos="-1620"/>
      </w:tabs>
      <w:ind w:firstLine="567"/>
    </w:pPr>
    <w:rPr>
      <w:sz w:val="16"/>
      <w:szCs w:val="16"/>
    </w:rPr>
  </w:style>
  <w:style w:type="character" w:customStyle="1" w:styleId="30">
    <w:name w:val="Основной текст с отступом 3 Знак"/>
    <w:basedOn w:val="a2"/>
    <w:link w:val="3"/>
    <w:uiPriority w:val="99"/>
    <w:rsid w:val="007C2FCF"/>
    <w:rPr>
      <w:rFonts w:ascii="Times New Roman" w:eastAsia="Times New Roman" w:hAnsi="Times New Roman" w:cs="Times New Roman"/>
      <w:sz w:val="16"/>
      <w:szCs w:val="16"/>
    </w:rPr>
  </w:style>
  <w:style w:type="paragraph" w:styleId="a8">
    <w:name w:val="List Paragraph"/>
    <w:aliases w:val="Маркер,Bullet Number,Нумерованый список,List Paragraph1,Bullet List,FooterText,numbered,lp1,lp1 Text"/>
    <w:basedOn w:val="a1"/>
    <w:link w:val="a9"/>
    <w:qFormat/>
    <w:rsid w:val="007C2FCF"/>
    <w:pPr>
      <w:spacing w:after="200" w:line="276" w:lineRule="auto"/>
      <w:ind w:left="720" w:firstLine="709"/>
      <w:contextualSpacing/>
      <w:jc w:val="left"/>
    </w:pPr>
    <w:rPr>
      <w:rFonts w:eastAsia="Calibri"/>
      <w:sz w:val="24"/>
      <w:szCs w:val="24"/>
      <w:lang w:eastAsia="en-US"/>
    </w:rPr>
  </w:style>
  <w:style w:type="paragraph" w:customStyle="1" w:styleId="12">
    <w:name w:val="Абзац списка1"/>
    <w:basedOn w:val="a1"/>
    <w:rsid w:val="007C2FCF"/>
    <w:pPr>
      <w:suppressAutoHyphens/>
      <w:spacing w:after="200" w:line="276" w:lineRule="auto"/>
      <w:ind w:left="720"/>
      <w:contextualSpacing/>
      <w:jc w:val="left"/>
    </w:pPr>
    <w:rPr>
      <w:rFonts w:ascii="Cambria" w:hAnsi="Cambria" w:cs="Cambria"/>
      <w:kern w:val="1"/>
      <w:lang w:val="en-US" w:eastAsia="zh-CN"/>
    </w:rPr>
  </w:style>
  <w:style w:type="character" w:customStyle="1" w:styleId="WW8Num1z1">
    <w:name w:val="WW8Num1z1"/>
    <w:rsid w:val="007C2FCF"/>
  </w:style>
  <w:style w:type="paragraph" w:customStyle="1" w:styleId="6">
    <w:name w:val="Стиль6"/>
    <w:basedOn w:val="a1"/>
    <w:rsid w:val="007648D2"/>
    <w:pPr>
      <w:widowControl w:val="0"/>
      <w:tabs>
        <w:tab w:val="left" w:pos="0"/>
        <w:tab w:val="left" w:pos="360"/>
        <w:tab w:val="left" w:pos="851"/>
      </w:tabs>
      <w:suppressAutoHyphens/>
      <w:ind w:right="-284" w:firstLine="66"/>
    </w:pPr>
    <w:rPr>
      <w:rFonts w:eastAsia="Calibri"/>
      <w:b/>
      <w:spacing w:val="5"/>
      <w:kern w:val="1"/>
      <w:sz w:val="24"/>
      <w:szCs w:val="24"/>
      <w:lang w:eastAsia="zh-CN"/>
    </w:rPr>
  </w:style>
  <w:style w:type="character" w:customStyle="1" w:styleId="20">
    <w:name w:val="Заголовок 2 Знак"/>
    <w:basedOn w:val="a2"/>
    <w:link w:val="2"/>
    <w:uiPriority w:val="99"/>
    <w:rsid w:val="00016903"/>
    <w:rPr>
      <w:rFonts w:ascii="Cambria" w:eastAsia="Times New Roman" w:hAnsi="Cambria" w:cs="Cambria"/>
      <w:b/>
      <w:bCs/>
      <w:i/>
      <w:iCs/>
      <w:sz w:val="28"/>
      <w:szCs w:val="28"/>
      <w:lang w:eastAsia="ru-RU"/>
    </w:rPr>
  </w:style>
  <w:style w:type="paragraph" w:customStyle="1" w:styleId="a0">
    <w:name w:val="Простой текст с нумерацией"/>
    <w:basedOn w:val="a1"/>
    <w:qFormat/>
    <w:rsid w:val="007821AA"/>
    <w:pPr>
      <w:numPr>
        <w:ilvl w:val="2"/>
        <w:numId w:val="7"/>
      </w:numPr>
      <w:tabs>
        <w:tab w:val="left" w:pos="851"/>
      </w:tabs>
      <w:spacing w:before="60" w:after="60"/>
    </w:pPr>
    <w:rPr>
      <w:rFonts w:ascii="Courier New" w:hAnsi="Courier New"/>
      <w:sz w:val="24"/>
      <w:szCs w:val="24"/>
    </w:rPr>
  </w:style>
  <w:style w:type="paragraph" w:customStyle="1" w:styleId="a">
    <w:name w:val="Простой стиль с нумерацией"/>
    <w:basedOn w:val="a0"/>
    <w:link w:val="aa"/>
    <w:qFormat/>
    <w:rsid w:val="007821AA"/>
    <w:pPr>
      <w:numPr>
        <w:numId w:val="3"/>
      </w:numPr>
    </w:pPr>
    <w:rPr>
      <w:rFonts w:ascii="Times New Roman" w:hAnsi="Times New Roman"/>
    </w:rPr>
  </w:style>
  <w:style w:type="character" w:customStyle="1" w:styleId="aa">
    <w:name w:val="Простой стиль с нумерацией Знак"/>
    <w:link w:val="a"/>
    <w:rsid w:val="007821AA"/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Базовый"/>
    <w:rsid w:val="003428C3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yle8">
    <w:name w:val="Style8"/>
    <w:basedOn w:val="a1"/>
    <w:uiPriority w:val="99"/>
    <w:rsid w:val="003428C3"/>
    <w:pPr>
      <w:widowControl w:val="0"/>
      <w:autoSpaceDE w:val="0"/>
      <w:autoSpaceDN w:val="0"/>
      <w:adjustRightInd w:val="0"/>
      <w:spacing w:line="226" w:lineRule="exact"/>
    </w:pPr>
    <w:rPr>
      <w:rFonts w:ascii="Arial" w:hAnsi="Arial" w:cs="Arial"/>
      <w:sz w:val="24"/>
      <w:szCs w:val="24"/>
    </w:rPr>
  </w:style>
  <w:style w:type="paragraph" w:styleId="ac">
    <w:name w:val="No Spacing"/>
    <w:uiPriority w:val="1"/>
    <w:qFormat/>
    <w:rsid w:val="003428C3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Balloon Text"/>
    <w:basedOn w:val="a1"/>
    <w:link w:val="ae"/>
    <w:uiPriority w:val="99"/>
    <w:semiHidden/>
    <w:unhideWhenUsed/>
    <w:rsid w:val="0014354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143548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ody Text"/>
    <w:basedOn w:val="a1"/>
    <w:link w:val="af0"/>
    <w:uiPriority w:val="99"/>
    <w:unhideWhenUsed/>
    <w:rsid w:val="00E154B5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E154B5"/>
    <w:rPr>
      <w:rFonts w:ascii="Times New Roman" w:eastAsia="Times New Roman" w:hAnsi="Times New Roman" w:cs="Times New Roman"/>
      <w:lang w:eastAsia="ru-RU"/>
    </w:rPr>
  </w:style>
  <w:style w:type="character" w:customStyle="1" w:styleId="-">
    <w:name w:val="Интернет-ссылка"/>
    <w:rsid w:val="00E154B5"/>
    <w:rPr>
      <w:color w:val="0000FF"/>
      <w:u w:val="single"/>
    </w:rPr>
  </w:style>
  <w:style w:type="character" w:customStyle="1" w:styleId="a9">
    <w:name w:val="Абзац списка Знак"/>
    <w:aliases w:val="Маркер Знак,Bullet Number Знак,Нумерованый список Знак,List Paragraph1 Знак,Bullet List Знак,FooterText Знак,numbered Знак,lp1 Знак,lp1 Text Знак"/>
    <w:link w:val="a8"/>
    <w:locked/>
    <w:rsid w:val="00E154B5"/>
    <w:rPr>
      <w:rFonts w:ascii="Times New Roman" w:eastAsia="Calibri" w:hAnsi="Times New Roman" w:cs="Times New Roman"/>
      <w:sz w:val="24"/>
      <w:szCs w:val="24"/>
    </w:rPr>
  </w:style>
  <w:style w:type="character" w:styleId="af1">
    <w:name w:val="footnote reference"/>
    <w:rsid w:val="003C2C74"/>
    <w:rPr>
      <w:vertAlign w:val="superscript"/>
    </w:rPr>
  </w:style>
  <w:style w:type="paragraph" w:styleId="af2">
    <w:name w:val="footnote text"/>
    <w:basedOn w:val="a1"/>
    <w:link w:val="13"/>
    <w:uiPriority w:val="99"/>
    <w:unhideWhenUsed/>
    <w:rsid w:val="003C2C74"/>
    <w:pPr>
      <w:jc w:val="left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3">
    <w:name w:val="Текст сноски Знак"/>
    <w:basedOn w:val="a2"/>
    <w:uiPriority w:val="99"/>
    <w:semiHidden/>
    <w:rsid w:val="003C2C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Текст сноски Знак1"/>
    <w:basedOn w:val="a2"/>
    <w:link w:val="af2"/>
    <w:rsid w:val="003C2C74"/>
    <w:rPr>
      <w:rFonts w:eastAsiaTheme="minorEastAsia"/>
      <w:sz w:val="20"/>
      <w:szCs w:val="20"/>
      <w:lang w:eastAsia="ru-RU"/>
    </w:rPr>
  </w:style>
  <w:style w:type="table" w:styleId="af4">
    <w:name w:val="Table Grid"/>
    <w:basedOn w:val="a3"/>
    <w:rsid w:val="003C2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21"/>
    <w:basedOn w:val="a1"/>
    <w:rsid w:val="003C2C74"/>
    <w:pPr>
      <w:suppressAutoHyphens/>
      <w:spacing w:after="120" w:line="480" w:lineRule="auto"/>
      <w:jc w:val="left"/>
    </w:pPr>
    <w:rPr>
      <w:kern w:val="1"/>
      <w:sz w:val="24"/>
      <w:szCs w:val="24"/>
      <w:lang w:eastAsia="zh-CN"/>
    </w:rPr>
  </w:style>
  <w:style w:type="paragraph" w:customStyle="1" w:styleId="22">
    <w:name w:val="Основной текст с отступом 22"/>
    <w:basedOn w:val="a1"/>
    <w:rsid w:val="003C2C74"/>
    <w:pPr>
      <w:suppressAutoHyphens/>
      <w:spacing w:after="120" w:line="480" w:lineRule="auto"/>
      <w:ind w:left="283"/>
      <w:jc w:val="left"/>
    </w:pPr>
    <w:rPr>
      <w:kern w:val="1"/>
      <w:sz w:val="24"/>
      <w:szCs w:val="24"/>
      <w:lang w:eastAsia="zh-CN"/>
    </w:rPr>
  </w:style>
  <w:style w:type="table" w:customStyle="1" w:styleId="14">
    <w:name w:val="Сетка таблицы1"/>
    <w:basedOn w:val="a3"/>
    <w:next w:val="af4"/>
    <w:uiPriority w:val="59"/>
    <w:rsid w:val="00DD75B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endnote text"/>
    <w:basedOn w:val="a1"/>
    <w:link w:val="af6"/>
    <w:uiPriority w:val="99"/>
    <w:semiHidden/>
    <w:unhideWhenUsed/>
    <w:rsid w:val="004D58EE"/>
    <w:rPr>
      <w:sz w:val="20"/>
      <w:szCs w:val="20"/>
    </w:rPr>
  </w:style>
  <w:style w:type="character" w:customStyle="1" w:styleId="af6">
    <w:name w:val="Текст концевой сноски Знак"/>
    <w:basedOn w:val="a2"/>
    <w:link w:val="af5"/>
    <w:uiPriority w:val="99"/>
    <w:semiHidden/>
    <w:rsid w:val="004D58E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endnote reference"/>
    <w:basedOn w:val="a2"/>
    <w:uiPriority w:val="99"/>
    <w:semiHidden/>
    <w:unhideWhenUsed/>
    <w:rsid w:val="004D58EE"/>
    <w:rPr>
      <w:vertAlign w:val="superscript"/>
    </w:rPr>
  </w:style>
  <w:style w:type="paragraph" w:styleId="af8">
    <w:name w:val="header"/>
    <w:basedOn w:val="a1"/>
    <w:link w:val="af9"/>
    <w:uiPriority w:val="99"/>
    <w:unhideWhenUsed/>
    <w:rsid w:val="009B4564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2"/>
    <w:link w:val="af8"/>
    <w:uiPriority w:val="99"/>
    <w:rsid w:val="009B4564"/>
    <w:rPr>
      <w:rFonts w:ascii="Times New Roman" w:eastAsia="Times New Roman" w:hAnsi="Times New Roman" w:cs="Times New Roman"/>
      <w:lang w:eastAsia="ru-RU"/>
    </w:rPr>
  </w:style>
  <w:style w:type="paragraph" w:styleId="afa">
    <w:name w:val="footer"/>
    <w:basedOn w:val="a1"/>
    <w:link w:val="afb"/>
    <w:uiPriority w:val="99"/>
    <w:unhideWhenUsed/>
    <w:rsid w:val="009B4564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2"/>
    <w:link w:val="afa"/>
    <w:uiPriority w:val="99"/>
    <w:rsid w:val="009B4564"/>
    <w:rPr>
      <w:rFonts w:ascii="Times New Roman" w:eastAsia="Times New Roman" w:hAnsi="Times New Roman" w:cs="Times New Roman"/>
      <w:lang w:eastAsia="ru-RU"/>
    </w:rPr>
  </w:style>
  <w:style w:type="paragraph" w:styleId="31">
    <w:name w:val="toc 3"/>
    <w:basedOn w:val="a1"/>
    <w:next w:val="a1"/>
    <w:autoRedefine/>
    <w:uiPriority w:val="39"/>
    <w:qFormat/>
    <w:rsid w:val="004B2A93"/>
    <w:pPr>
      <w:ind w:left="567"/>
      <w:jc w:val="left"/>
    </w:pPr>
    <w:rPr>
      <w:sz w:val="20"/>
      <w:szCs w:val="20"/>
    </w:rPr>
  </w:style>
  <w:style w:type="character" w:customStyle="1" w:styleId="10">
    <w:name w:val="Заголовок 1 Знак"/>
    <w:basedOn w:val="a2"/>
    <w:link w:val="1"/>
    <w:uiPriority w:val="9"/>
    <w:rsid w:val="007B079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paragraph" w:styleId="afc">
    <w:name w:val="TOC Heading"/>
    <w:basedOn w:val="1"/>
    <w:next w:val="a1"/>
    <w:uiPriority w:val="39"/>
    <w:semiHidden/>
    <w:unhideWhenUsed/>
    <w:qFormat/>
    <w:rsid w:val="007B079A"/>
    <w:pPr>
      <w:outlineLvl w:val="9"/>
    </w:pPr>
  </w:style>
  <w:style w:type="paragraph" w:styleId="15">
    <w:name w:val="toc 1"/>
    <w:basedOn w:val="a1"/>
    <w:next w:val="a1"/>
    <w:autoRedefine/>
    <w:uiPriority w:val="39"/>
    <w:unhideWhenUsed/>
    <w:rsid w:val="007B079A"/>
    <w:pPr>
      <w:spacing w:after="100"/>
    </w:pPr>
  </w:style>
  <w:style w:type="character" w:customStyle="1" w:styleId="FontStyle32">
    <w:name w:val="Font Style32"/>
    <w:uiPriority w:val="99"/>
    <w:rsid w:val="00F309C5"/>
    <w:rPr>
      <w:rFonts w:ascii="Arial" w:hAnsi="Arial"/>
      <w:sz w:val="16"/>
    </w:rPr>
  </w:style>
  <w:style w:type="paragraph" w:customStyle="1" w:styleId="ListNum">
    <w:name w:val="ListNum"/>
    <w:basedOn w:val="a1"/>
    <w:rsid w:val="00DA608A"/>
    <w:pPr>
      <w:tabs>
        <w:tab w:val="left" w:pos="284"/>
      </w:tabs>
      <w:spacing w:before="60"/>
    </w:pPr>
    <w:rPr>
      <w:szCs w:val="24"/>
    </w:rPr>
  </w:style>
  <w:style w:type="paragraph" w:customStyle="1" w:styleId="ListBul2">
    <w:name w:val="ListBul2"/>
    <w:basedOn w:val="a1"/>
    <w:rsid w:val="00DA608A"/>
    <w:pPr>
      <w:tabs>
        <w:tab w:val="left" w:pos="567"/>
      </w:tabs>
    </w:pPr>
    <w:rPr>
      <w:szCs w:val="24"/>
    </w:rPr>
  </w:style>
  <w:style w:type="character" w:customStyle="1" w:styleId="bold">
    <w:name w:val="bold"/>
    <w:rsid w:val="00DA608A"/>
    <w:rPr>
      <w:b/>
      <w:bCs w:val="0"/>
      <w:noProof w:val="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E3F49-A426-4E12-AD6B-748087AF3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СЗРЦ</Company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Smirnova</dc:creator>
  <cp:lastModifiedBy>Померанцев Аркадий Маркович</cp:lastModifiedBy>
  <cp:revision>5</cp:revision>
  <cp:lastPrinted>2018-05-31T11:46:00Z</cp:lastPrinted>
  <dcterms:created xsi:type="dcterms:W3CDTF">2023-04-25T07:28:00Z</dcterms:created>
  <dcterms:modified xsi:type="dcterms:W3CDTF">2023-04-25T11:20:00Z</dcterms:modified>
</cp:coreProperties>
</file>