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F81D78" w14:textId="535A8E5D" w:rsidR="00BD2942" w:rsidRPr="00647A82" w:rsidRDefault="00BD2942" w:rsidP="00BD2942">
      <w:pPr>
        <w:keepNext/>
        <w:numPr>
          <w:ilvl w:val="4"/>
          <w:numId w:val="0"/>
        </w:numPr>
        <w:tabs>
          <w:tab w:val="num" w:pos="1008"/>
        </w:tabs>
        <w:suppressAutoHyphens/>
        <w:spacing w:after="0" w:line="240" w:lineRule="auto"/>
        <w:ind w:right="-1" w:firstLine="540"/>
        <w:jc w:val="center"/>
        <w:outlineLvl w:val="4"/>
        <w:rPr>
          <w:rFonts w:ascii="Times New Roman" w:eastAsia="Times New Roman" w:hAnsi="Times New Roman" w:cs="Times New Roman"/>
          <w:b/>
          <w:sz w:val="24"/>
          <w:szCs w:val="24"/>
          <w:lang w:eastAsia="ru-RU"/>
        </w:rPr>
      </w:pPr>
      <w:r w:rsidRPr="00647A82">
        <w:rPr>
          <w:rFonts w:ascii="Times New Roman" w:eastAsia="Times New Roman" w:hAnsi="Times New Roman" w:cs="Times New Roman"/>
          <w:b/>
          <w:bCs/>
          <w:sz w:val="24"/>
          <w:szCs w:val="24"/>
          <w:lang w:eastAsia="zh-CN"/>
        </w:rPr>
        <w:t xml:space="preserve">Договор поставки № </w:t>
      </w:r>
    </w:p>
    <w:p w14:paraId="1D8F68DA" w14:textId="77777777" w:rsidR="00BD2942" w:rsidRPr="00647A82" w:rsidRDefault="00BD2942" w:rsidP="00BD2942">
      <w:pPr>
        <w:suppressAutoHyphens/>
        <w:spacing w:after="0" w:line="240" w:lineRule="auto"/>
        <w:ind w:right="-1"/>
        <w:jc w:val="both"/>
        <w:rPr>
          <w:rFonts w:ascii="Times New Roman" w:eastAsia="Times New Roman" w:hAnsi="Times New Roman" w:cs="Times New Roman"/>
          <w:sz w:val="24"/>
          <w:szCs w:val="24"/>
          <w:lang w:eastAsia="zh-CN"/>
        </w:rPr>
      </w:pPr>
    </w:p>
    <w:p w14:paraId="642A23D4" w14:textId="6BE1CC7F" w:rsidR="00BD2942" w:rsidRPr="00647A82" w:rsidRDefault="00BD2942" w:rsidP="00BD2942">
      <w:pPr>
        <w:suppressAutoHyphens/>
        <w:spacing w:after="0" w:line="240" w:lineRule="auto"/>
        <w:ind w:right="-1"/>
        <w:jc w:val="both"/>
        <w:rPr>
          <w:rFonts w:ascii="Times New Roman" w:eastAsia="Times New Roman" w:hAnsi="Times New Roman" w:cs="Times New Roman"/>
          <w:b/>
          <w:sz w:val="24"/>
          <w:szCs w:val="24"/>
          <w:lang w:eastAsia="zh-CN"/>
        </w:rPr>
      </w:pPr>
      <w:r w:rsidRPr="00647A82">
        <w:rPr>
          <w:rFonts w:ascii="Times New Roman" w:eastAsia="Times New Roman" w:hAnsi="Times New Roman" w:cs="Times New Roman"/>
          <w:sz w:val="24"/>
          <w:szCs w:val="24"/>
          <w:lang w:eastAsia="zh-CN"/>
        </w:rPr>
        <w:t xml:space="preserve">г. </w:t>
      </w:r>
      <w:r w:rsidR="002C2CBB">
        <w:rPr>
          <w:rFonts w:ascii="Times New Roman" w:eastAsia="Times New Roman" w:hAnsi="Times New Roman" w:cs="Times New Roman"/>
          <w:sz w:val="24"/>
          <w:szCs w:val="24"/>
          <w:lang w:eastAsia="zh-CN"/>
        </w:rPr>
        <w:t>Санкт-Петербург</w:t>
      </w:r>
      <w:r w:rsidR="00555658">
        <w:rPr>
          <w:rFonts w:ascii="Times New Roman" w:eastAsia="Times New Roman" w:hAnsi="Times New Roman" w:cs="Times New Roman"/>
          <w:sz w:val="24"/>
          <w:szCs w:val="24"/>
          <w:lang w:eastAsia="zh-CN"/>
        </w:rPr>
        <w:tab/>
      </w:r>
      <w:r w:rsidR="00555658">
        <w:rPr>
          <w:rFonts w:ascii="Times New Roman" w:eastAsia="Times New Roman" w:hAnsi="Times New Roman" w:cs="Times New Roman"/>
          <w:sz w:val="24"/>
          <w:szCs w:val="24"/>
          <w:lang w:eastAsia="zh-CN"/>
        </w:rPr>
        <w:tab/>
      </w:r>
      <w:r w:rsidR="00555658">
        <w:rPr>
          <w:rFonts w:ascii="Times New Roman" w:eastAsia="Times New Roman" w:hAnsi="Times New Roman" w:cs="Times New Roman"/>
          <w:sz w:val="24"/>
          <w:szCs w:val="24"/>
          <w:lang w:eastAsia="zh-CN"/>
        </w:rPr>
        <w:tab/>
      </w:r>
      <w:r w:rsidR="00555658">
        <w:rPr>
          <w:rFonts w:ascii="Times New Roman" w:eastAsia="Times New Roman" w:hAnsi="Times New Roman" w:cs="Times New Roman"/>
          <w:sz w:val="24"/>
          <w:szCs w:val="24"/>
          <w:lang w:eastAsia="zh-CN"/>
        </w:rPr>
        <w:tab/>
      </w:r>
      <w:r w:rsidR="00555658">
        <w:rPr>
          <w:rFonts w:ascii="Times New Roman" w:eastAsia="Times New Roman" w:hAnsi="Times New Roman" w:cs="Times New Roman"/>
          <w:sz w:val="24"/>
          <w:szCs w:val="24"/>
          <w:lang w:eastAsia="zh-CN"/>
        </w:rPr>
        <w:tab/>
      </w:r>
      <w:r w:rsidR="00555658">
        <w:rPr>
          <w:rFonts w:ascii="Times New Roman" w:eastAsia="Times New Roman" w:hAnsi="Times New Roman" w:cs="Times New Roman"/>
          <w:sz w:val="24"/>
          <w:szCs w:val="24"/>
          <w:lang w:eastAsia="zh-CN"/>
        </w:rPr>
        <w:tab/>
      </w:r>
      <w:r w:rsidR="00555658">
        <w:rPr>
          <w:rFonts w:ascii="Times New Roman" w:eastAsia="Times New Roman" w:hAnsi="Times New Roman" w:cs="Times New Roman"/>
          <w:sz w:val="24"/>
          <w:szCs w:val="24"/>
          <w:lang w:eastAsia="zh-CN"/>
        </w:rPr>
        <w:tab/>
      </w:r>
      <w:r w:rsidR="00555658">
        <w:rPr>
          <w:rFonts w:ascii="Times New Roman" w:eastAsia="Times New Roman" w:hAnsi="Times New Roman" w:cs="Times New Roman"/>
          <w:sz w:val="24"/>
          <w:szCs w:val="24"/>
          <w:lang w:eastAsia="zh-CN"/>
        </w:rPr>
        <w:tab/>
      </w:r>
      <w:r w:rsidR="00555658">
        <w:rPr>
          <w:rFonts w:ascii="Times New Roman" w:eastAsia="Times New Roman" w:hAnsi="Times New Roman" w:cs="Times New Roman"/>
          <w:sz w:val="24"/>
          <w:szCs w:val="24"/>
          <w:lang w:eastAsia="zh-CN"/>
        </w:rPr>
        <w:tab/>
      </w:r>
      <w:r w:rsidR="002C2CBB">
        <w:rPr>
          <w:rFonts w:ascii="Times New Roman" w:eastAsia="Times New Roman" w:hAnsi="Times New Roman" w:cs="Times New Roman"/>
          <w:sz w:val="24"/>
          <w:szCs w:val="24"/>
          <w:lang w:eastAsia="zh-CN"/>
        </w:rPr>
        <w:t>«___»_________ 2021г.</w:t>
      </w:r>
    </w:p>
    <w:p w14:paraId="3FAD57F4" w14:textId="77777777" w:rsidR="00BD2942" w:rsidRPr="00647A82" w:rsidRDefault="00BD2942" w:rsidP="00BD2942">
      <w:pPr>
        <w:suppressAutoHyphens/>
        <w:spacing w:after="0" w:line="240" w:lineRule="auto"/>
        <w:ind w:right="-1"/>
        <w:jc w:val="both"/>
        <w:rPr>
          <w:rFonts w:ascii="Times New Roman" w:eastAsia="Times New Roman" w:hAnsi="Times New Roman" w:cs="Times New Roman"/>
          <w:b/>
          <w:sz w:val="24"/>
          <w:szCs w:val="24"/>
          <w:lang w:eastAsia="zh-CN"/>
        </w:rPr>
      </w:pPr>
    </w:p>
    <w:p w14:paraId="7814009B" w14:textId="61AAEB61" w:rsidR="00BD2942" w:rsidRPr="00647A82" w:rsidRDefault="00DC660A" w:rsidP="00F20F68">
      <w:pPr>
        <w:tabs>
          <w:tab w:val="left" w:pos="284"/>
        </w:tabs>
        <w:autoSpaceDE w:val="0"/>
        <w:autoSpaceDN w:val="0"/>
        <w:adjustRightInd w:val="0"/>
        <w:spacing w:after="0" w:line="240" w:lineRule="auto"/>
        <w:ind w:left="567" w:right="53" w:hanging="567"/>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rPr>
        <w:t>Общество с ограниченной ответственностью «Техэкспо» (ООО «Техэкспо)»</w:t>
      </w:r>
      <w:r w:rsidR="00BD2942" w:rsidRPr="00647A82">
        <w:rPr>
          <w:rFonts w:ascii="Times New Roman" w:eastAsia="Times New Roman" w:hAnsi="Times New Roman" w:cs="Times New Roman"/>
          <w:b/>
          <w:bCs/>
          <w:sz w:val="24"/>
          <w:szCs w:val="24"/>
          <w:lang w:eastAsia="ru-RU"/>
        </w:rPr>
        <w:t xml:space="preserve">, </w:t>
      </w:r>
      <w:r w:rsidR="00BD2942" w:rsidRPr="00647A82">
        <w:rPr>
          <w:rFonts w:ascii="Times New Roman" w:eastAsia="Times New Roman" w:hAnsi="Times New Roman" w:cs="Times New Roman"/>
          <w:sz w:val="24"/>
          <w:szCs w:val="24"/>
          <w:lang w:eastAsia="ru-RU"/>
        </w:rPr>
        <w:t xml:space="preserve">именуемое в дальнейшем </w:t>
      </w:r>
      <w:r w:rsidR="00BD2942" w:rsidRPr="003474AA">
        <w:rPr>
          <w:rFonts w:ascii="Times New Roman" w:eastAsia="Times New Roman" w:hAnsi="Times New Roman" w:cs="Times New Roman"/>
          <w:b/>
          <w:bCs/>
          <w:sz w:val="24"/>
          <w:szCs w:val="24"/>
          <w:lang w:eastAsia="ru-RU"/>
        </w:rPr>
        <w:t>«</w:t>
      </w:r>
      <w:r w:rsidR="002C2CBB" w:rsidRPr="003474AA">
        <w:rPr>
          <w:rFonts w:ascii="Times New Roman" w:eastAsia="Times New Roman" w:hAnsi="Times New Roman" w:cs="Times New Roman"/>
          <w:b/>
          <w:bCs/>
          <w:sz w:val="24"/>
          <w:szCs w:val="24"/>
          <w:lang w:eastAsia="ru-RU"/>
        </w:rPr>
        <w:t>Заказчик</w:t>
      </w:r>
      <w:r w:rsidR="00BD2942" w:rsidRPr="003474AA">
        <w:rPr>
          <w:rFonts w:ascii="Times New Roman" w:eastAsia="Times New Roman" w:hAnsi="Times New Roman" w:cs="Times New Roman"/>
          <w:b/>
          <w:bCs/>
          <w:sz w:val="24"/>
          <w:szCs w:val="24"/>
          <w:lang w:eastAsia="ru-RU"/>
        </w:rPr>
        <w:t>»</w:t>
      </w:r>
      <w:r w:rsidR="00BD2942" w:rsidRPr="00647A82">
        <w:rPr>
          <w:rFonts w:ascii="Times New Roman" w:eastAsia="Times New Roman" w:hAnsi="Times New Roman" w:cs="Times New Roman"/>
          <w:sz w:val="24"/>
          <w:szCs w:val="24"/>
          <w:lang w:eastAsia="ru-RU"/>
        </w:rPr>
        <w:t xml:space="preserve">, в лице </w:t>
      </w:r>
      <w:r>
        <w:rPr>
          <w:rFonts w:ascii="Times New Roman" w:eastAsia="Times New Roman" w:hAnsi="Times New Roman" w:cs="Times New Roman"/>
          <w:sz w:val="24"/>
          <w:szCs w:val="24"/>
        </w:rPr>
        <w:t>Генерального директора Врацких Филиппа Юрьевича</w:t>
      </w:r>
      <w:r w:rsidR="00BD2942" w:rsidRPr="00647A82">
        <w:rPr>
          <w:rFonts w:ascii="Times New Roman" w:eastAsia="Times New Roman" w:hAnsi="Times New Roman" w:cs="Times New Roman"/>
          <w:sz w:val="24"/>
          <w:szCs w:val="24"/>
          <w:lang w:eastAsia="ru-RU"/>
        </w:rPr>
        <w:t xml:space="preserve">, действующего на основании </w:t>
      </w:r>
      <w:r>
        <w:rPr>
          <w:rFonts w:ascii="Times New Roman" w:eastAsia="Times New Roman" w:hAnsi="Times New Roman" w:cs="Times New Roman"/>
          <w:sz w:val="24"/>
          <w:szCs w:val="24"/>
          <w:lang w:eastAsia="ru-RU"/>
        </w:rPr>
        <w:t>Устава</w:t>
      </w:r>
      <w:r w:rsidR="00BD2942" w:rsidRPr="00647A82">
        <w:rPr>
          <w:rFonts w:ascii="Times New Roman" w:eastAsia="Times New Roman" w:hAnsi="Times New Roman" w:cs="Times New Roman"/>
          <w:sz w:val="24"/>
          <w:szCs w:val="24"/>
          <w:lang w:eastAsia="ru-RU"/>
        </w:rPr>
        <w:t>, с одной стороны, и</w:t>
      </w:r>
    </w:p>
    <w:p w14:paraId="326839C3" w14:textId="74755D27" w:rsidR="00BD2942" w:rsidRPr="00647A82" w:rsidRDefault="002C2CBB" w:rsidP="00F20F68">
      <w:pPr>
        <w:tabs>
          <w:tab w:val="left" w:pos="284"/>
        </w:tabs>
        <w:snapToGrid w:val="0"/>
        <w:spacing w:before="40" w:after="40" w:line="240" w:lineRule="auto"/>
        <w:ind w:left="567" w:right="-1" w:hanging="567"/>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__________________________</w:t>
      </w:r>
      <w:r w:rsidR="00BD2942" w:rsidRPr="00647A82">
        <w:rPr>
          <w:rFonts w:ascii="Times New Roman" w:eastAsia="Times New Roman" w:hAnsi="Times New Roman" w:cs="Times New Roman"/>
          <w:b/>
          <w:bCs/>
          <w:sz w:val="24"/>
          <w:szCs w:val="24"/>
          <w:lang w:eastAsia="ru-RU"/>
        </w:rPr>
        <w:t xml:space="preserve">, </w:t>
      </w:r>
      <w:r w:rsidR="00BD2942" w:rsidRPr="00647A82">
        <w:rPr>
          <w:rFonts w:ascii="Times New Roman" w:eastAsia="Times New Roman" w:hAnsi="Times New Roman" w:cs="Times New Roman"/>
          <w:bCs/>
          <w:sz w:val="24"/>
          <w:szCs w:val="24"/>
          <w:lang w:eastAsia="ru-RU"/>
        </w:rPr>
        <w:t>именуемое в дальнейшем</w:t>
      </w:r>
      <w:r w:rsidR="00BD2942" w:rsidRPr="00647A82">
        <w:rPr>
          <w:rFonts w:ascii="Times New Roman" w:eastAsia="Times New Roman" w:hAnsi="Times New Roman" w:cs="Times New Roman"/>
          <w:b/>
          <w:bCs/>
          <w:sz w:val="24"/>
          <w:szCs w:val="24"/>
          <w:lang w:eastAsia="ru-RU"/>
        </w:rPr>
        <w:t xml:space="preserve"> «По</w:t>
      </w:r>
      <w:r>
        <w:rPr>
          <w:rFonts w:ascii="Times New Roman" w:eastAsia="Times New Roman" w:hAnsi="Times New Roman" w:cs="Times New Roman"/>
          <w:b/>
          <w:bCs/>
          <w:sz w:val="24"/>
          <w:szCs w:val="24"/>
          <w:lang w:eastAsia="ru-RU"/>
        </w:rPr>
        <w:t>ставщик</w:t>
      </w:r>
      <w:r w:rsidR="00BD2942" w:rsidRPr="00647A82">
        <w:rPr>
          <w:rFonts w:ascii="Times New Roman" w:eastAsia="Times New Roman" w:hAnsi="Times New Roman" w:cs="Times New Roman"/>
          <w:b/>
          <w:bCs/>
          <w:sz w:val="24"/>
          <w:szCs w:val="24"/>
          <w:lang w:eastAsia="ru-RU"/>
        </w:rPr>
        <w:t xml:space="preserve">», </w:t>
      </w:r>
      <w:r w:rsidR="00BD2942" w:rsidRPr="00647A82">
        <w:rPr>
          <w:rFonts w:ascii="Times New Roman" w:eastAsia="Times New Roman" w:hAnsi="Times New Roman" w:cs="Times New Roman"/>
          <w:bCs/>
          <w:sz w:val="24"/>
          <w:szCs w:val="24"/>
          <w:lang w:eastAsia="ru-RU"/>
        </w:rPr>
        <w:t>в лице</w:t>
      </w:r>
      <w:r>
        <w:rPr>
          <w:rFonts w:ascii="Times New Roman" w:eastAsia="Times New Roman" w:hAnsi="Times New Roman" w:cs="Times New Roman"/>
          <w:bCs/>
          <w:sz w:val="24"/>
          <w:szCs w:val="24"/>
          <w:lang w:eastAsia="ru-RU"/>
        </w:rPr>
        <w:t>__________________________________</w:t>
      </w:r>
      <w:r w:rsidR="00BD2942" w:rsidRPr="00647A82">
        <w:rPr>
          <w:rFonts w:ascii="Times New Roman" w:eastAsia="Times New Roman" w:hAnsi="Times New Roman" w:cs="Times New Roman"/>
          <w:bCs/>
          <w:sz w:val="24"/>
          <w:szCs w:val="24"/>
          <w:lang w:eastAsia="ru-RU"/>
        </w:rPr>
        <w:t xml:space="preserve">, действующего на основании </w:t>
      </w:r>
      <w:r>
        <w:rPr>
          <w:rFonts w:ascii="Times New Roman" w:eastAsia="Times New Roman" w:hAnsi="Times New Roman" w:cs="Times New Roman"/>
          <w:bCs/>
          <w:sz w:val="24"/>
          <w:szCs w:val="24"/>
          <w:lang w:eastAsia="ru-RU"/>
        </w:rPr>
        <w:t>____________________________________</w:t>
      </w:r>
      <w:r w:rsidR="00BD2942" w:rsidRPr="00647A82">
        <w:rPr>
          <w:rFonts w:ascii="Times New Roman" w:eastAsia="Times New Roman" w:hAnsi="Times New Roman" w:cs="Times New Roman"/>
          <w:sz w:val="24"/>
          <w:szCs w:val="24"/>
          <w:lang w:eastAsia="ru-RU"/>
        </w:rPr>
        <w:t>, с другой стороны, совместно именуемые «Стороны», а по отдельности – «Сторона», заключили настоящий Договор о нижеследующем:</w:t>
      </w:r>
    </w:p>
    <w:p w14:paraId="637CC6A1" w14:textId="77777777" w:rsidR="00BD2942" w:rsidRPr="00647A82" w:rsidRDefault="00BD2942" w:rsidP="00F20F68">
      <w:pPr>
        <w:tabs>
          <w:tab w:val="left" w:pos="284"/>
        </w:tabs>
        <w:snapToGrid w:val="0"/>
        <w:spacing w:before="40" w:after="40" w:line="240" w:lineRule="auto"/>
        <w:ind w:left="567" w:right="-1" w:hanging="567"/>
        <w:jc w:val="both"/>
        <w:rPr>
          <w:rFonts w:ascii="Times New Roman" w:eastAsia="Times New Roman" w:hAnsi="Times New Roman" w:cs="Times New Roman"/>
          <w:i/>
          <w:sz w:val="24"/>
          <w:szCs w:val="24"/>
          <w:lang w:eastAsia="ru-RU"/>
        </w:rPr>
      </w:pPr>
    </w:p>
    <w:p w14:paraId="3A32C515" w14:textId="77777777" w:rsidR="00BD2942" w:rsidRPr="00647A82" w:rsidRDefault="00BD2942"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p>
    <w:p w14:paraId="48BF8946" w14:textId="77777777" w:rsidR="00BD2942" w:rsidRPr="00647A82" w:rsidRDefault="00BD2942"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bookmarkStart w:id="0" w:name="_Ref12113196"/>
      <w:r w:rsidRPr="00647A82">
        <w:rPr>
          <w:rFonts w:ascii="Times New Roman" w:eastAsia="Times New Roman" w:hAnsi="Times New Roman" w:cs="Times New Roman"/>
          <w:b/>
          <w:sz w:val="24"/>
          <w:szCs w:val="24"/>
          <w:lang w:eastAsia="zh-CN"/>
        </w:rPr>
        <w:t xml:space="preserve">Статья 1. </w:t>
      </w:r>
      <w:bookmarkEnd w:id="0"/>
      <w:r w:rsidRPr="00647A82">
        <w:rPr>
          <w:rFonts w:ascii="Times New Roman" w:eastAsia="Times New Roman" w:hAnsi="Times New Roman" w:cs="Times New Roman"/>
          <w:b/>
          <w:sz w:val="24"/>
          <w:szCs w:val="24"/>
          <w:lang w:eastAsia="zh-CN"/>
        </w:rPr>
        <w:t>Предмет договора</w:t>
      </w:r>
    </w:p>
    <w:p w14:paraId="770229AE" w14:textId="77777777" w:rsidR="00BD2942" w:rsidRPr="00647A82" w:rsidRDefault="00BD2942"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p>
    <w:p w14:paraId="2905DD97" w14:textId="67B2C8DD" w:rsidR="00BD2942" w:rsidRPr="00847CF7" w:rsidRDefault="00BD2942" w:rsidP="00F20F68">
      <w:pPr>
        <w:numPr>
          <w:ilvl w:val="1"/>
          <w:numId w:val="14"/>
        </w:numPr>
        <w:tabs>
          <w:tab w:val="left" w:pos="284"/>
          <w:tab w:val="left" w:pos="993"/>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Поставщик обязуется поставить, а </w:t>
      </w:r>
      <w:r w:rsidR="00F34B84">
        <w:rPr>
          <w:rFonts w:ascii="Times New Roman" w:eastAsia="Times New Roman" w:hAnsi="Times New Roman" w:cs="Times New Roman"/>
          <w:sz w:val="24"/>
          <w:szCs w:val="24"/>
          <w:lang w:eastAsia="zh-CN"/>
        </w:rPr>
        <w:t>Заказчик</w:t>
      </w:r>
      <w:r w:rsidRPr="00847CF7">
        <w:rPr>
          <w:rFonts w:ascii="Times New Roman" w:eastAsia="Times New Roman" w:hAnsi="Times New Roman" w:cs="Times New Roman"/>
          <w:sz w:val="24"/>
          <w:szCs w:val="24"/>
          <w:lang w:eastAsia="zh-CN"/>
        </w:rPr>
        <w:t xml:space="preserve"> обязуется принять и оплатить в соответствии с условиями настоящего договора Оборудование в ассортименте, по номенклатуре и в сроки, указанные в согласованных сторонами спецификациях, являющихся неотъемлемой частью настоящего договора.</w:t>
      </w:r>
    </w:p>
    <w:p w14:paraId="6112BA8D" w14:textId="77777777" w:rsidR="00BD2942" w:rsidRPr="00847CF7" w:rsidRDefault="00BD2942" w:rsidP="00F20F68">
      <w:pPr>
        <w:numPr>
          <w:ilvl w:val="1"/>
          <w:numId w:val="14"/>
        </w:numPr>
        <w:tabs>
          <w:tab w:val="left" w:pos="284"/>
          <w:tab w:val="left" w:pos="993"/>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color w:val="000000"/>
          <w:sz w:val="24"/>
          <w:szCs w:val="24"/>
          <w:lang w:eastAsia="zh-CN"/>
        </w:rPr>
        <w:t xml:space="preserve">Комплектность, количество, цена за единицу Оборудования, сроки поставки, порядок и срок оплаты Оборудования указываются в спецификациях, подписываемых обеими Сторонами и являющихся неотъемлемой частью настоящего договора. </w:t>
      </w:r>
    </w:p>
    <w:p w14:paraId="268BA51E" w14:textId="57C9B173" w:rsidR="00BD2942" w:rsidRPr="00847CF7" w:rsidRDefault="00BD2942" w:rsidP="00F20F68">
      <w:pPr>
        <w:tabs>
          <w:tab w:val="left" w:pos="284"/>
          <w:tab w:val="left" w:pos="993"/>
        </w:tabs>
        <w:suppressAutoHyphens/>
        <w:spacing w:after="0" w:line="240" w:lineRule="auto"/>
        <w:ind w:left="567" w:right="-1" w:hanging="567"/>
        <w:jc w:val="both"/>
        <w:rPr>
          <w:rFonts w:ascii="Times New Roman" w:eastAsia="Times New Roman" w:hAnsi="Times New Roman" w:cs="Times New Roman"/>
          <w:color w:val="000000"/>
          <w:sz w:val="24"/>
          <w:szCs w:val="24"/>
          <w:lang w:eastAsia="zh-CN"/>
        </w:rPr>
      </w:pPr>
      <w:r w:rsidRPr="00847CF7">
        <w:rPr>
          <w:rFonts w:ascii="Times New Roman" w:eastAsia="Times New Roman" w:hAnsi="Times New Roman" w:cs="Times New Roman"/>
          <w:color w:val="000000"/>
          <w:sz w:val="24"/>
          <w:szCs w:val="24"/>
          <w:lang w:eastAsia="zh-CN"/>
        </w:rPr>
        <w:t>1.3.</w:t>
      </w:r>
      <w:r w:rsidR="00DA08B1">
        <w:rPr>
          <w:rFonts w:ascii="Times New Roman" w:eastAsia="Times New Roman" w:hAnsi="Times New Roman" w:cs="Times New Roman"/>
          <w:color w:val="000000"/>
          <w:sz w:val="24"/>
          <w:szCs w:val="24"/>
          <w:lang w:eastAsia="zh-CN"/>
        </w:rPr>
        <w:tab/>
      </w:r>
      <w:r w:rsidRPr="00847CF7">
        <w:rPr>
          <w:rFonts w:ascii="Times New Roman" w:eastAsia="Times New Roman" w:hAnsi="Times New Roman" w:cs="Times New Roman"/>
          <w:color w:val="000000"/>
          <w:sz w:val="24"/>
          <w:szCs w:val="24"/>
          <w:lang w:eastAsia="ru-RU"/>
        </w:rPr>
        <w:t xml:space="preserve">Поставляемое Оборудование должно соответствовать требованиям настоящего Договора и спецификаций к нему, </w:t>
      </w:r>
      <w:r w:rsidR="00BA6933" w:rsidRPr="00847CF7">
        <w:rPr>
          <w:rFonts w:ascii="Times New Roman" w:eastAsia="Times New Roman" w:hAnsi="Times New Roman" w:cs="Times New Roman"/>
          <w:color w:val="000000"/>
          <w:sz w:val="24"/>
          <w:szCs w:val="24"/>
          <w:lang w:eastAsia="ru-RU"/>
        </w:rPr>
        <w:t>Техническому заданию</w:t>
      </w:r>
      <w:r w:rsidRPr="00847CF7">
        <w:rPr>
          <w:rFonts w:ascii="Times New Roman" w:eastAsia="Times New Roman" w:hAnsi="Times New Roman" w:cs="Times New Roman"/>
          <w:color w:val="000000"/>
          <w:sz w:val="24"/>
          <w:szCs w:val="24"/>
          <w:lang w:eastAsia="ru-RU"/>
        </w:rPr>
        <w:t>, иной технической документации, законодательству РФ и требованиям действующих технических регламентов по качеству, ассортименту, комплектности, наличию необходимой сопроводительной и технической документации. Поставляемое Оборудование должн</w:t>
      </w:r>
      <w:r w:rsidR="00BA6933" w:rsidRPr="00847CF7">
        <w:rPr>
          <w:rFonts w:ascii="Times New Roman" w:eastAsia="Times New Roman" w:hAnsi="Times New Roman" w:cs="Times New Roman"/>
          <w:color w:val="000000"/>
          <w:sz w:val="24"/>
          <w:szCs w:val="24"/>
          <w:lang w:eastAsia="ru-RU"/>
        </w:rPr>
        <w:t>о</w:t>
      </w:r>
      <w:r w:rsidRPr="00847CF7">
        <w:rPr>
          <w:rFonts w:ascii="Times New Roman" w:eastAsia="Times New Roman" w:hAnsi="Times New Roman" w:cs="Times New Roman"/>
          <w:color w:val="000000"/>
          <w:sz w:val="24"/>
          <w:szCs w:val="24"/>
          <w:lang w:eastAsia="ru-RU"/>
        </w:rPr>
        <w:t xml:space="preserve"> быть новым, неиспользованным ранее, укомплектованным и промаркированным, иметь все необходимые документы для применения на Объекте</w:t>
      </w:r>
      <w:r w:rsidRPr="00847CF7">
        <w:rPr>
          <w:rFonts w:ascii="Times New Roman" w:eastAsia="Times New Roman" w:hAnsi="Times New Roman" w:cs="Times New Roman"/>
          <w:color w:val="000000"/>
          <w:sz w:val="24"/>
          <w:szCs w:val="24"/>
          <w:lang w:eastAsia="zh-CN"/>
        </w:rPr>
        <w:t>.</w:t>
      </w:r>
    </w:p>
    <w:p w14:paraId="564A26F8" w14:textId="53F92DE0" w:rsidR="00BD2942" w:rsidRPr="00847CF7" w:rsidRDefault="00BD2942" w:rsidP="00F20F68">
      <w:pPr>
        <w:tabs>
          <w:tab w:val="left" w:pos="284"/>
          <w:tab w:val="left" w:pos="993"/>
        </w:tabs>
        <w:suppressAutoHyphens/>
        <w:spacing w:after="0" w:line="240" w:lineRule="auto"/>
        <w:ind w:left="567" w:right="-1" w:hanging="567"/>
        <w:jc w:val="both"/>
        <w:rPr>
          <w:rFonts w:ascii="Times New Roman" w:eastAsia="Times New Roman" w:hAnsi="Times New Roman" w:cs="Times New Roman"/>
          <w:color w:val="000000"/>
          <w:sz w:val="24"/>
          <w:szCs w:val="24"/>
          <w:lang w:eastAsia="ru-RU"/>
        </w:rPr>
      </w:pPr>
      <w:r w:rsidRPr="00847CF7">
        <w:rPr>
          <w:rFonts w:ascii="Times New Roman" w:eastAsia="Times New Roman" w:hAnsi="Times New Roman" w:cs="Times New Roman"/>
          <w:color w:val="000000"/>
          <w:sz w:val="24"/>
          <w:szCs w:val="24"/>
          <w:lang w:eastAsia="ru-RU"/>
        </w:rPr>
        <w:t>1.4.</w:t>
      </w:r>
      <w:r w:rsidR="00DA08B1">
        <w:rPr>
          <w:rFonts w:ascii="Times New Roman" w:eastAsia="Times New Roman" w:hAnsi="Times New Roman" w:cs="Times New Roman"/>
          <w:color w:val="000000"/>
          <w:sz w:val="24"/>
          <w:szCs w:val="24"/>
          <w:lang w:eastAsia="ru-RU"/>
        </w:rPr>
        <w:tab/>
      </w:r>
      <w:r w:rsidRPr="00847CF7">
        <w:rPr>
          <w:rFonts w:ascii="Times New Roman" w:eastAsia="Times New Roman" w:hAnsi="Times New Roman" w:cs="Times New Roman"/>
          <w:color w:val="000000"/>
          <w:sz w:val="24"/>
          <w:szCs w:val="24"/>
          <w:lang w:eastAsia="ru-RU"/>
        </w:rPr>
        <w:t xml:space="preserve">Поставщик уведомлен, что </w:t>
      </w:r>
      <w:r w:rsidR="00BA6933" w:rsidRPr="00847CF7">
        <w:rPr>
          <w:rFonts w:ascii="Times New Roman" w:eastAsia="Times New Roman" w:hAnsi="Times New Roman" w:cs="Times New Roman"/>
          <w:color w:val="000000"/>
          <w:sz w:val="24"/>
          <w:szCs w:val="24"/>
          <w:lang w:eastAsia="ru-RU"/>
        </w:rPr>
        <w:t>оборудование будет поставляться для использования</w:t>
      </w:r>
      <w:r w:rsidR="00B849E1" w:rsidRPr="00847CF7">
        <w:rPr>
          <w:rFonts w:ascii="Times New Roman" w:eastAsia="Times New Roman" w:hAnsi="Times New Roman" w:cs="Times New Roman"/>
          <w:color w:val="000000"/>
          <w:sz w:val="24"/>
          <w:szCs w:val="24"/>
          <w:lang w:eastAsia="ru-RU"/>
        </w:rPr>
        <w:t xml:space="preserve"> на строительной площадке для</w:t>
      </w:r>
      <w:r w:rsidR="00BA6933" w:rsidRPr="00847CF7">
        <w:rPr>
          <w:rFonts w:ascii="Times New Roman" w:eastAsia="Times New Roman" w:hAnsi="Times New Roman" w:cs="Times New Roman"/>
          <w:color w:val="000000"/>
          <w:sz w:val="24"/>
          <w:szCs w:val="24"/>
          <w:lang w:eastAsia="ru-RU"/>
        </w:rPr>
        <w:t xml:space="preserve"> </w:t>
      </w:r>
      <w:bookmarkStart w:id="1" w:name="_Toc429384843"/>
      <w:bookmarkStart w:id="2" w:name="_Toc429588280"/>
      <w:r w:rsidR="00B849E1" w:rsidRPr="00847CF7">
        <w:rPr>
          <w:rFonts w:ascii="Times New Roman" w:eastAsia="Times New Roman" w:hAnsi="Times New Roman" w:cs="Times New Roman"/>
          <w:color w:val="000000"/>
          <w:sz w:val="24"/>
          <w:szCs w:val="24"/>
          <w:lang w:eastAsia="ru-RU"/>
        </w:rPr>
        <w:t>нужд</w:t>
      </w:r>
      <w:r w:rsidR="00BA6933" w:rsidRPr="00847CF7">
        <w:rPr>
          <w:rFonts w:ascii="Times New Roman" w:hAnsi="Times New Roman"/>
          <w:b/>
          <w:sz w:val="24"/>
          <w:szCs w:val="24"/>
        </w:rPr>
        <w:t xml:space="preserve"> </w:t>
      </w:r>
      <w:r w:rsidR="00B849E1" w:rsidRPr="00847CF7">
        <w:rPr>
          <w:rFonts w:ascii="Times New Roman" w:hAnsi="Times New Roman"/>
          <w:b/>
          <w:sz w:val="24"/>
          <w:szCs w:val="24"/>
        </w:rPr>
        <w:t xml:space="preserve">строительства </w:t>
      </w:r>
      <w:r w:rsidR="00BA6933" w:rsidRPr="00847CF7">
        <w:rPr>
          <w:rFonts w:ascii="Times New Roman" w:hAnsi="Times New Roman"/>
          <w:b/>
          <w:sz w:val="24"/>
          <w:szCs w:val="24"/>
        </w:rPr>
        <w:t xml:space="preserve">АЭС </w:t>
      </w:r>
      <w:r w:rsidR="00B849E1" w:rsidRPr="00847CF7">
        <w:rPr>
          <w:rFonts w:ascii="Times New Roman" w:hAnsi="Times New Roman"/>
          <w:b/>
          <w:sz w:val="24"/>
          <w:szCs w:val="24"/>
        </w:rPr>
        <w:t>«АККУЮ»</w:t>
      </w:r>
      <w:r w:rsidR="00BA6933" w:rsidRPr="00847CF7">
        <w:rPr>
          <w:rFonts w:ascii="Times New Roman" w:hAnsi="Times New Roman"/>
          <w:sz w:val="24"/>
          <w:szCs w:val="24"/>
        </w:rPr>
        <w:t xml:space="preserve">– земельные участки, расположенные в провинции Мерсин Турецкой Республики, по адресу: местность </w:t>
      </w:r>
      <w:proofErr w:type="spellStart"/>
      <w:r w:rsidR="00BA6933" w:rsidRPr="00847CF7">
        <w:rPr>
          <w:rFonts w:ascii="Times New Roman" w:hAnsi="Times New Roman"/>
          <w:sz w:val="24"/>
          <w:szCs w:val="24"/>
        </w:rPr>
        <w:t>Аккую</w:t>
      </w:r>
      <w:proofErr w:type="spellEnd"/>
      <w:r w:rsidR="00BA6933" w:rsidRPr="00847CF7">
        <w:rPr>
          <w:rFonts w:ascii="Times New Roman" w:hAnsi="Times New Roman"/>
          <w:sz w:val="24"/>
          <w:szCs w:val="24"/>
        </w:rPr>
        <w:t xml:space="preserve">, район </w:t>
      </w:r>
      <w:proofErr w:type="spellStart"/>
      <w:r w:rsidR="00BA6933" w:rsidRPr="00847CF7">
        <w:rPr>
          <w:rFonts w:ascii="Times New Roman" w:hAnsi="Times New Roman"/>
          <w:sz w:val="24"/>
          <w:szCs w:val="24"/>
        </w:rPr>
        <w:t>Гюльнар</w:t>
      </w:r>
      <w:proofErr w:type="spellEnd"/>
      <w:r w:rsidR="00BA6933" w:rsidRPr="00847CF7">
        <w:rPr>
          <w:rFonts w:ascii="Times New Roman" w:hAnsi="Times New Roman"/>
          <w:sz w:val="24"/>
          <w:szCs w:val="24"/>
        </w:rPr>
        <w:t xml:space="preserve">, провинция Мерсин, Турецкая Республика, для </w:t>
      </w:r>
      <w:bookmarkStart w:id="3" w:name="_Hlk77625319"/>
      <w:r w:rsidR="00BA6933" w:rsidRPr="00847CF7">
        <w:rPr>
          <w:rFonts w:ascii="Times New Roman" w:hAnsi="Times New Roman"/>
          <w:sz w:val="24"/>
          <w:szCs w:val="24"/>
        </w:rPr>
        <w:t xml:space="preserve">сооружения </w:t>
      </w:r>
      <w:bookmarkStart w:id="4" w:name="_Hlk77074644"/>
      <w:r w:rsidR="00BA6933" w:rsidRPr="00847CF7">
        <w:rPr>
          <w:rFonts w:ascii="Times New Roman" w:hAnsi="Times New Roman"/>
          <w:sz w:val="24"/>
          <w:szCs w:val="24"/>
        </w:rPr>
        <w:t>АЭС «</w:t>
      </w:r>
      <w:proofErr w:type="spellStart"/>
      <w:r w:rsidR="00BA6933" w:rsidRPr="00847CF7">
        <w:rPr>
          <w:rFonts w:ascii="Times New Roman" w:hAnsi="Times New Roman"/>
          <w:sz w:val="24"/>
          <w:szCs w:val="24"/>
        </w:rPr>
        <w:t>Аккую</w:t>
      </w:r>
      <w:proofErr w:type="spellEnd"/>
      <w:r w:rsidR="00BA6933" w:rsidRPr="00847CF7">
        <w:rPr>
          <w:rFonts w:ascii="Times New Roman" w:hAnsi="Times New Roman"/>
          <w:sz w:val="24"/>
          <w:szCs w:val="24"/>
        </w:rPr>
        <w:t>»</w:t>
      </w:r>
      <w:bookmarkEnd w:id="3"/>
      <w:bookmarkEnd w:id="4"/>
      <w:r w:rsidR="00BA6933" w:rsidRPr="00847CF7">
        <w:rPr>
          <w:rFonts w:ascii="Times New Roman" w:hAnsi="Times New Roman"/>
          <w:sz w:val="24"/>
          <w:szCs w:val="24"/>
        </w:rPr>
        <w:t>, куда должно поставляться Оборудование.</w:t>
      </w:r>
      <w:bookmarkEnd w:id="1"/>
      <w:bookmarkEnd w:id="2"/>
    </w:p>
    <w:p w14:paraId="75C5E556" w14:textId="77777777" w:rsidR="00BD2942" w:rsidRPr="00847CF7" w:rsidRDefault="00BD2942"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p>
    <w:p w14:paraId="43FC0E00" w14:textId="77777777" w:rsidR="00BD2942" w:rsidRPr="00847CF7" w:rsidRDefault="00BD2942"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r w:rsidRPr="00847CF7">
        <w:rPr>
          <w:rFonts w:ascii="Times New Roman" w:eastAsia="Times New Roman" w:hAnsi="Times New Roman" w:cs="Times New Roman"/>
          <w:b/>
          <w:sz w:val="24"/>
          <w:szCs w:val="24"/>
          <w:lang w:eastAsia="zh-CN"/>
        </w:rPr>
        <w:t>Статья 2. Цена договора</w:t>
      </w:r>
    </w:p>
    <w:p w14:paraId="37B1F649" w14:textId="77777777" w:rsidR="004717C9" w:rsidRPr="00847CF7" w:rsidRDefault="004717C9"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p>
    <w:p w14:paraId="1CFD8415" w14:textId="57523C69" w:rsidR="00F71856" w:rsidRDefault="00BD2942" w:rsidP="00F20F68">
      <w:pPr>
        <w:tabs>
          <w:tab w:val="left" w:pos="284"/>
          <w:tab w:val="left" w:pos="14004"/>
        </w:tabs>
        <w:suppressAutoHyphens/>
        <w:spacing w:after="0" w:line="240" w:lineRule="auto"/>
        <w:ind w:left="567" w:right="-1" w:hanging="567"/>
        <w:jc w:val="both"/>
        <w:rPr>
          <w:rFonts w:ascii="Times New Roman" w:hAnsi="Times New Roman"/>
          <w:sz w:val="24"/>
          <w:szCs w:val="24"/>
        </w:rPr>
      </w:pPr>
      <w:r w:rsidRPr="00DA08B1">
        <w:rPr>
          <w:rFonts w:ascii="Times New Roman" w:eastAsia="Times New Roman" w:hAnsi="Times New Roman" w:cs="Times New Roman"/>
          <w:sz w:val="24"/>
          <w:szCs w:val="24"/>
          <w:lang w:eastAsia="zh-CN"/>
        </w:rPr>
        <w:t>2.1.</w:t>
      </w:r>
      <w:r w:rsidR="00DA08B1">
        <w:rPr>
          <w:rFonts w:ascii="Times New Roman" w:eastAsia="Times New Roman" w:hAnsi="Times New Roman" w:cs="Times New Roman"/>
          <w:sz w:val="24"/>
          <w:szCs w:val="24"/>
          <w:lang w:eastAsia="zh-CN"/>
        </w:rPr>
        <w:tab/>
      </w:r>
      <w:r w:rsidR="00F71856" w:rsidRPr="00DA08B1">
        <w:rPr>
          <w:rFonts w:ascii="Times New Roman" w:hAnsi="Times New Roman"/>
          <w:sz w:val="24"/>
          <w:szCs w:val="24"/>
        </w:rPr>
        <w:t>Цена на Оборудование согласовывается в Спецификации, являющейся неотъемлемым приложением к настоящему Договору.</w:t>
      </w:r>
      <w:r w:rsidR="00F71856">
        <w:rPr>
          <w:rFonts w:ascii="Times New Roman" w:hAnsi="Times New Roman"/>
          <w:sz w:val="24"/>
          <w:szCs w:val="24"/>
        </w:rPr>
        <w:t xml:space="preserve"> </w:t>
      </w:r>
    </w:p>
    <w:p w14:paraId="414211A8" w14:textId="4C7E1BCE" w:rsidR="00BD2942" w:rsidRPr="00847CF7" w:rsidRDefault="00BD2942" w:rsidP="00F20F68">
      <w:pPr>
        <w:tabs>
          <w:tab w:val="left" w:pos="284"/>
          <w:tab w:val="left" w:pos="1400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Общая цена </w:t>
      </w:r>
      <w:r w:rsidR="00A403B0" w:rsidRPr="00847CF7">
        <w:rPr>
          <w:rFonts w:ascii="Times New Roman" w:eastAsia="Times New Roman" w:hAnsi="Times New Roman" w:cs="Times New Roman"/>
          <w:sz w:val="24"/>
          <w:szCs w:val="24"/>
          <w:lang w:eastAsia="zh-CN"/>
        </w:rPr>
        <w:t>Д</w:t>
      </w:r>
      <w:r w:rsidRPr="00847CF7">
        <w:rPr>
          <w:rFonts w:ascii="Times New Roman" w:eastAsia="Times New Roman" w:hAnsi="Times New Roman" w:cs="Times New Roman"/>
          <w:sz w:val="24"/>
          <w:szCs w:val="24"/>
          <w:lang w:eastAsia="zh-CN"/>
        </w:rPr>
        <w:t>оговора определяется как сумма всех спецификаций, согласованных Сторонами.</w:t>
      </w:r>
    </w:p>
    <w:p w14:paraId="1EAC2A48" w14:textId="4D977244" w:rsidR="004B4950" w:rsidRPr="00847CF7" w:rsidRDefault="004B4950" w:rsidP="00F20F68">
      <w:pPr>
        <w:tabs>
          <w:tab w:val="left" w:pos="284"/>
          <w:tab w:val="left" w:pos="1400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На дату заключения Договора Цена Договора составляет </w:t>
      </w:r>
      <w:r w:rsidR="00163DC1" w:rsidRPr="00847CF7">
        <w:rPr>
          <w:rFonts w:ascii="Times New Roman" w:eastAsia="Times New Roman" w:hAnsi="Times New Roman" w:cs="Times New Roman"/>
          <w:sz w:val="24"/>
          <w:szCs w:val="24"/>
          <w:lang w:eastAsia="zh-CN"/>
        </w:rPr>
        <w:t>____________________</w:t>
      </w:r>
      <w:r w:rsidR="005E3766" w:rsidRPr="00847CF7">
        <w:rPr>
          <w:rFonts w:ascii="Times New Roman" w:eastAsia="Times New Roman" w:hAnsi="Times New Roman" w:cs="Times New Roman"/>
          <w:sz w:val="24"/>
          <w:szCs w:val="24"/>
          <w:lang w:eastAsia="zh-CN"/>
        </w:rPr>
        <w:t xml:space="preserve"> (</w:t>
      </w:r>
      <w:r w:rsidR="00163DC1" w:rsidRPr="00847CF7">
        <w:rPr>
          <w:rFonts w:ascii="Times New Roman" w:eastAsia="Times New Roman" w:hAnsi="Times New Roman" w:cs="Times New Roman"/>
          <w:sz w:val="24"/>
          <w:szCs w:val="24"/>
          <w:lang w:eastAsia="zh-CN"/>
        </w:rPr>
        <w:t>________________</w:t>
      </w:r>
      <w:r w:rsidR="005E3766" w:rsidRPr="00847CF7">
        <w:rPr>
          <w:rFonts w:ascii="Times New Roman" w:eastAsia="Times New Roman" w:hAnsi="Times New Roman" w:cs="Times New Roman"/>
          <w:sz w:val="24"/>
          <w:szCs w:val="24"/>
          <w:lang w:eastAsia="zh-CN"/>
        </w:rPr>
        <w:t xml:space="preserve">) </w:t>
      </w:r>
      <w:r w:rsidR="006D5FBB" w:rsidRPr="00DA08B1">
        <w:rPr>
          <w:rFonts w:ascii="Times New Roman" w:eastAsia="Times New Roman" w:hAnsi="Times New Roman" w:cs="Times New Roman"/>
          <w:sz w:val="24"/>
          <w:szCs w:val="24"/>
          <w:lang w:eastAsia="zh-CN"/>
        </w:rPr>
        <w:t>_____________________</w:t>
      </w:r>
      <w:r w:rsidR="00F71856" w:rsidRPr="00DA08B1">
        <w:rPr>
          <w:rFonts w:ascii="Times New Roman" w:eastAsia="Times New Roman" w:hAnsi="Times New Roman" w:cs="Times New Roman"/>
          <w:sz w:val="24"/>
          <w:szCs w:val="24"/>
          <w:lang w:eastAsia="zh-CN"/>
        </w:rPr>
        <w:t>, в том числе НДС по указанной в Спецификации ставке</w:t>
      </w:r>
      <w:r w:rsidRPr="00DA08B1">
        <w:rPr>
          <w:rFonts w:ascii="Times New Roman" w:eastAsia="Times New Roman" w:hAnsi="Times New Roman" w:cs="Times New Roman"/>
          <w:sz w:val="24"/>
          <w:szCs w:val="24"/>
          <w:lang w:eastAsia="zh-CN"/>
        </w:rPr>
        <w:t>.</w:t>
      </w:r>
    </w:p>
    <w:p w14:paraId="4DDED43D" w14:textId="77777777" w:rsidR="00BD2942" w:rsidRPr="00847CF7" w:rsidRDefault="00BD2942" w:rsidP="00F20F68">
      <w:pPr>
        <w:tabs>
          <w:tab w:val="left" w:pos="284"/>
          <w:tab w:val="left" w:pos="1400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Цена </w:t>
      </w:r>
      <w:r w:rsidR="00A403B0" w:rsidRPr="00847CF7">
        <w:rPr>
          <w:rFonts w:ascii="Times New Roman" w:eastAsia="Times New Roman" w:hAnsi="Times New Roman" w:cs="Times New Roman"/>
          <w:sz w:val="24"/>
          <w:szCs w:val="24"/>
          <w:lang w:eastAsia="zh-CN"/>
        </w:rPr>
        <w:t>Д</w:t>
      </w:r>
      <w:r w:rsidRPr="00847CF7">
        <w:rPr>
          <w:rFonts w:ascii="Times New Roman" w:eastAsia="Times New Roman" w:hAnsi="Times New Roman" w:cs="Times New Roman"/>
          <w:sz w:val="24"/>
          <w:szCs w:val="24"/>
          <w:lang w:eastAsia="zh-CN"/>
        </w:rPr>
        <w:t>оговора является твердой и не может быть изменена в ходе исполнения настоящего договора, за исключением случаев изменения цены по соглашению Сторон договора.</w:t>
      </w:r>
    </w:p>
    <w:p w14:paraId="7880F7F5" w14:textId="3C679408" w:rsidR="00BD2942" w:rsidRPr="00847CF7" w:rsidRDefault="00BD2942" w:rsidP="00F20F68">
      <w:pPr>
        <w:tabs>
          <w:tab w:val="left" w:pos="284"/>
          <w:tab w:val="left" w:pos="1400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2.2.</w:t>
      </w:r>
      <w:r w:rsidR="00DA08B1">
        <w:rPr>
          <w:rFonts w:ascii="Times New Roman" w:eastAsia="Times New Roman" w:hAnsi="Times New Roman" w:cs="Times New Roman"/>
          <w:sz w:val="24"/>
          <w:szCs w:val="24"/>
          <w:lang w:eastAsia="zh-CN"/>
        </w:rPr>
        <w:tab/>
      </w:r>
      <w:r w:rsidR="00061292" w:rsidRPr="00847CF7">
        <w:rPr>
          <w:rFonts w:ascii="Times New Roman" w:eastAsia="Times New Roman" w:hAnsi="Times New Roman" w:cs="Times New Roman"/>
          <w:sz w:val="24"/>
          <w:szCs w:val="24"/>
          <w:lang w:eastAsia="zh-CN"/>
        </w:rPr>
        <w:t>Если иное не предусмотрено Спецификацией, ц</w:t>
      </w:r>
      <w:r w:rsidRPr="00847CF7">
        <w:rPr>
          <w:rFonts w:ascii="Times New Roman" w:eastAsia="Times New Roman" w:hAnsi="Times New Roman" w:cs="Times New Roman"/>
          <w:sz w:val="24"/>
          <w:szCs w:val="24"/>
          <w:lang w:eastAsia="zh-CN"/>
        </w:rPr>
        <w:t xml:space="preserve">ена </w:t>
      </w:r>
      <w:r w:rsidR="00A403B0" w:rsidRPr="00847CF7">
        <w:rPr>
          <w:rFonts w:ascii="Times New Roman" w:eastAsia="Times New Roman" w:hAnsi="Times New Roman" w:cs="Times New Roman"/>
          <w:sz w:val="24"/>
          <w:szCs w:val="24"/>
          <w:lang w:eastAsia="zh-CN"/>
        </w:rPr>
        <w:t>Д</w:t>
      </w:r>
      <w:r w:rsidRPr="00847CF7">
        <w:rPr>
          <w:rFonts w:ascii="Times New Roman" w:eastAsia="Times New Roman" w:hAnsi="Times New Roman" w:cs="Times New Roman"/>
          <w:sz w:val="24"/>
          <w:szCs w:val="24"/>
          <w:lang w:eastAsia="zh-CN"/>
        </w:rPr>
        <w:t>оговора включает в себя все расходы Поставщика, в том числе:</w:t>
      </w:r>
    </w:p>
    <w:p w14:paraId="06B55D01" w14:textId="77777777" w:rsidR="00BD2942" w:rsidRPr="00847CF7" w:rsidRDefault="00BD2942" w:rsidP="00F20F68">
      <w:pPr>
        <w:widowControl w:val="0"/>
        <w:numPr>
          <w:ilvl w:val="0"/>
          <w:numId w:val="11"/>
        </w:numPr>
        <w:tabs>
          <w:tab w:val="left" w:pos="284"/>
          <w:tab w:val="left" w:pos="1022"/>
        </w:tabs>
        <w:suppressAutoHyphens/>
        <w:autoSpaceDE w:val="0"/>
        <w:spacing w:after="0" w:line="240" w:lineRule="auto"/>
        <w:ind w:left="567" w:right="-1" w:hanging="567"/>
        <w:jc w:val="both"/>
        <w:rPr>
          <w:rFonts w:ascii="Times New Roman" w:eastAsia="Times New Roman" w:hAnsi="Times New Roman" w:cs="Times New Roman"/>
          <w:i/>
          <w:spacing w:val="2"/>
          <w:sz w:val="24"/>
          <w:szCs w:val="24"/>
          <w:lang w:eastAsia="zh-CN"/>
        </w:rPr>
      </w:pPr>
      <w:r w:rsidRPr="00847CF7">
        <w:rPr>
          <w:rFonts w:ascii="Times New Roman" w:eastAsia="Times New Roman" w:hAnsi="Times New Roman" w:cs="Times New Roman"/>
          <w:sz w:val="24"/>
          <w:szCs w:val="24"/>
          <w:lang w:eastAsia="zh-CN"/>
        </w:rPr>
        <w:t>на изготовление Оборудование;</w:t>
      </w:r>
    </w:p>
    <w:p w14:paraId="76BDB186" w14:textId="77777777" w:rsidR="00BD2942" w:rsidRPr="00847CF7" w:rsidRDefault="00BD2942" w:rsidP="00F20F68">
      <w:pPr>
        <w:widowControl w:val="0"/>
        <w:numPr>
          <w:ilvl w:val="0"/>
          <w:numId w:val="12"/>
        </w:numPr>
        <w:tabs>
          <w:tab w:val="left" w:pos="284"/>
          <w:tab w:val="left" w:pos="1022"/>
        </w:tabs>
        <w:suppressAutoHyphens/>
        <w:autoSpaceDE w:val="0"/>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pacing w:val="2"/>
          <w:sz w:val="24"/>
          <w:szCs w:val="24"/>
          <w:lang w:eastAsia="zh-CN"/>
        </w:rPr>
        <w:t xml:space="preserve">на упаковку и </w:t>
      </w:r>
      <w:r w:rsidRPr="00847CF7">
        <w:rPr>
          <w:rFonts w:ascii="Times New Roman" w:eastAsia="Times New Roman" w:hAnsi="Times New Roman" w:cs="Times New Roman"/>
          <w:sz w:val="24"/>
          <w:szCs w:val="24"/>
          <w:lang w:eastAsia="zh-CN"/>
        </w:rPr>
        <w:t>маркировку Оборудования;</w:t>
      </w:r>
    </w:p>
    <w:p w14:paraId="6B98FB84" w14:textId="77777777" w:rsidR="00061292" w:rsidRPr="00847CF7" w:rsidRDefault="00BD2942" w:rsidP="00F20F68">
      <w:pPr>
        <w:widowControl w:val="0"/>
        <w:numPr>
          <w:ilvl w:val="0"/>
          <w:numId w:val="12"/>
        </w:numPr>
        <w:tabs>
          <w:tab w:val="left" w:pos="284"/>
          <w:tab w:val="left" w:pos="1022"/>
        </w:tabs>
        <w:suppressAutoHyphens/>
        <w:autoSpaceDE w:val="0"/>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на разработку и согласование технической документации;</w:t>
      </w:r>
    </w:p>
    <w:p w14:paraId="31443567" w14:textId="26BAE968" w:rsidR="00BD2942" w:rsidRPr="00847CF7" w:rsidRDefault="00BD2942" w:rsidP="00F20F68">
      <w:pPr>
        <w:widowControl w:val="0"/>
        <w:numPr>
          <w:ilvl w:val="0"/>
          <w:numId w:val="12"/>
        </w:numPr>
        <w:tabs>
          <w:tab w:val="left" w:pos="284"/>
          <w:tab w:val="left" w:pos="1022"/>
        </w:tabs>
        <w:suppressAutoHyphens/>
        <w:autoSpaceDE w:val="0"/>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на транспортировку Оборудования до Согласованного склада и разгрузку Оборудования на Согласованном складе</w:t>
      </w:r>
      <w:r w:rsidR="006D5FBB" w:rsidRPr="00847CF7">
        <w:rPr>
          <w:rFonts w:ascii="Times New Roman" w:eastAsia="Times New Roman" w:hAnsi="Times New Roman" w:cs="Times New Roman"/>
          <w:sz w:val="24"/>
          <w:szCs w:val="24"/>
          <w:lang w:eastAsia="zh-CN"/>
        </w:rPr>
        <w:t>;</w:t>
      </w:r>
    </w:p>
    <w:p w14:paraId="20C18949" w14:textId="77777777" w:rsidR="00BD2942" w:rsidRPr="00847CF7" w:rsidRDefault="00BD2942" w:rsidP="00F20F68">
      <w:pPr>
        <w:widowControl w:val="0"/>
        <w:numPr>
          <w:ilvl w:val="0"/>
          <w:numId w:val="12"/>
        </w:numPr>
        <w:tabs>
          <w:tab w:val="left" w:pos="284"/>
          <w:tab w:val="left" w:pos="1022"/>
        </w:tabs>
        <w:suppressAutoHyphens/>
        <w:autoSpaceDE w:val="0"/>
        <w:spacing w:after="0" w:line="240" w:lineRule="auto"/>
        <w:ind w:left="567" w:right="-1" w:hanging="567"/>
        <w:jc w:val="both"/>
        <w:rPr>
          <w:rFonts w:ascii="Times New Roman" w:eastAsia="Times New Roman" w:hAnsi="Times New Roman" w:cs="Times New Roman"/>
          <w:spacing w:val="2"/>
          <w:sz w:val="24"/>
          <w:szCs w:val="24"/>
          <w:lang w:eastAsia="zh-CN"/>
        </w:rPr>
      </w:pPr>
      <w:r w:rsidRPr="00847CF7">
        <w:rPr>
          <w:rFonts w:ascii="Times New Roman" w:eastAsia="Times New Roman" w:hAnsi="Times New Roman" w:cs="Times New Roman"/>
          <w:sz w:val="24"/>
          <w:szCs w:val="24"/>
          <w:lang w:eastAsia="zh-CN"/>
        </w:rPr>
        <w:t xml:space="preserve">на выполнение </w:t>
      </w:r>
      <w:proofErr w:type="spellStart"/>
      <w:r w:rsidRPr="00847CF7">
        <w:rPr>
          <w:rFonts w:ascii="Times New Roman" w:eastAsia="Times New Roman" w:hAnsi="Times New Roman" w:cs="Times New Roman"/>
          <w:sz w:val="24"/>
          <w:szCs w:val="24"/>
          <w:lang w:eastAsia="zh-CN"/>
        </w:rPr>
        <w:t>доизготовления</w:t>
      </w:r>
      <w:proofErr w:type="spellEnd"/>
      <w:r w:rsidRPr="00847CF7">
        <w:rPr>
          <w:rFonts w:ascii="Times New Roman" w:eastAsia="Times New Roman" w:hAnsi="Times New Roman" w:cs="Times New Roman"/>
          <w:sz w:val="24"/>
          <w:szCs w:val="24"/>
          <w:lang w:eastAsia="zh-CN"/>
        </w:rPr>
        <w:t xml:space="preserve"> и сборки Оборудования в случае поставки Оборудования по частям;</w:t>
      </w:r>
    </w:p>
    <w:p w14:paraId="3BBC7955" w14:textId="77777777" w:rsidR="004C1799" w:rsidRPr="00847CF7" w:rsidRDefault="004C1799" w:rsidP="00F20F68">
      <w:pPr>
        <w:widowControl w:val="0"/>
        <w:numPr>
          <w:ilvl w:val="0"/>
          <w:numId w:val="12"/>
        </w:numPr>
        <w:tabs>
          <w:tab w:val="left" w:pos="284"/>
          <w:tab w:val="left" w:pos="1022"/>
        </w:tabs>
        <w:suppressAutoHyphens/>
        <w:autoSpaceDE w:val="0"/>
        <w:spacing w:after="0" w:line="240" w:lineRule="auto"/>
        <w:ind w:left="567" w:right="-1" w:hanging="567"/>
        <w:jc w:val="both"/>
        <w:rPr>
          <w:rFonts w:ascii="Times New Roman" w:eastAsia="Times New Roman" w:hAnsi="Times New Roman" w:cs="Times New Roman"/>
          <w:spacing w:val="2"/>
          <w:sz w:val="24"/>
          <w:szCs w:val="24"/>
          <w:lang w:eastAsia="zh-CN"/>
        </w:rPr>
      </w:pPr>
      <w:r w:rsidRPr="00847CF7">
        <w:rPr>
          <w:rFonts w:ascii="Times New Roman" w:eastAsia="Times New Roman" w:hAnsi="Times New Roman" w:cs="Times New Roman"/>
          <w:sz w:val="24"/>
          <w:szCs w:val="24"/>
          <w:lang w:eastAsia="zh-CN"/>
        </w:rPr>
        <w:t>на уплату налогов, сборов, государственных пошлин, таможенных пошлин, иных обязательных платежей, необходимость уплаты которых возникла в связи с исполнением Договора;</w:t>
      </w:r>
    </w:p>
    <w:p w14:paraId="7A84E0A7" w14:textId="77777777" w:rsidR="006D5FBB" w:rsidRPr="00847CF7" w:rsidRDefault="004C1799" w:rsidP="00F20F68">
      <w:pPr>
        <w:widowControl w:val="0"/>
        <w:numPr>
          <w:ilvl w:val="0"/>
          <w:numId w:val="12"/>
        </w:numPr>
        <w:tabs>
          <w:tab w:val="left" w:pos="284"/>
          <w:tab w:val="left" w:pos="1022"/>
        </w:tabs>
        <w:suppressAutoHyphens/>
        <w:autoSpaceDE w:val="0"/>
        <w:spacing w:after="0" w:line="240" w:lineRule="auto"/>
        <w:ind w:left="567" w:right="-1" w:hanging="567"/>
        <w:jc w:val="both"/>
        <w:rPr>
          <w:rFonts w:ascii="Times New Roman" w:eastAsia="Times New Roman" w:hAnsi="Times New Roman" w:cs="Times New Roman"/>
          <w:spacing w:val="2"/>
          <w:sz w:val="24"/>
          <w:szCs w:val="24"/>
          <w:lang w:eastAsia="zh-CN"/>
        </w:rPr>
      </w:pPr>
      <w:r w:rsidRPr="00847CF7">
        <w:rPr>
          <w:rFonts w:ascii="Times New Roman" w:eastAsia="Times New Roman" w:hAnsi="Times New Roman" w:cs="Times New Roman"/>
          <w:sz w:val="24"/>
          <w:szCs w:val="24"/>
          <w:lang w:eastAsia="zh-CN"/>
        </w:rPr>
        <w:lastRenderedPageBreak/>
        <w:t>расходы на устранение Несоответствий и/или Дефектов в Оборудовании, если их устранение производится по гарантии в соответствии со ст.9 Договора;</w:t>
      </w:r>
    </w:p>
    <w:p w14:paraId="60C6192B" w14:textId="53B7A2AF" w:rsidR="00163DC1" w:rsidRPr="00847CF7" w:rsidRDefault="00163DC1" w:rsidP="00F20F68">
      <w:pPr>
        <w:widowControl w:val="0"/>
        <w:tabs>
          <w:tab w:val="left" w:pos="284"/>
          <w:tab w:val="left" w:pos="1022"/>
        </w:tabs>
        <w:suppressAutoHyphens/>
        <w:autoSpaceDE w:val="0"/>
        <w:spacing w:after="0" w:line="240" w:lineRule="auto"/>
        <w:ind w:left="567" w:right="-1" w:hanging="567"/>
        <w:jc w:val="both"/>
        <w:rPr>
          <w:rFonts w:ascii="Times New Roman" w:eastAsia="Times New Roman" w:hAnsi="Times New Roman" w:cs="Times New Roman"/>
          <w:spacing w:val="2"/>
          <w:sz w:val="24"/>
          <w:szCs w:val="24"/>
          <w:lang w:eastAsia="zh-CN"/>
        </w:rPr>
      </w:pPr>
      <w:r w:rsidRPr="00847CF7">
        <w:rPr>
          <w:rFonts w:ascii="Times New Roman" w:eastAsia="Times New Roman" w:hAnsi="Times New Roman" w:cs="Times New Roman"/>
          <w:sz w:val="24"/>
          <w:szCs w:val="24"/>
          <w:lang w:eastAsia="zh-CN"/>
        </w:rPr>
        <w:t>2.3.</w:t>
      </w:r>
      <w:r w:rsidR="00DA08B1">
        <w:rPr>
          <w:rFonts w:ascii="Times New Roman" w:eastAsia="Times New Roman" w:hAnsi="Times New Roman" w:cs="Times New Roman"/>
          <w:sz w:val="24"/>
          <w:szCs w:val="24"/>
          <w:lang w:eastAsia="zh-CN"/>
        </w:rPr>
        <w:tab/>
      </w:r>
      <w:r w:rsidRPr="00847CF7">
        <w:rPr>
          <w:rFonts w:ascii="Times New Roman" w:eastAsia="Times New Roman" w:hAnsi="Times New Roman" w:cs="Times New Roman"/>
          <w:sz w:val="24"/>
          <w:szCs w:val="24"/>
          <w:lang w:eastAsia="zh-CN"/>
        </w:rPr>
        <w:t xml:space="preserve">Выполнение работ </w:t>
      </w:r>
      <w:proofErr w:type="gramStart"/>
      <w:r w:rsidRPr="00847CF7">
        <w:rPr>
          <w:rFonts w:ascii="Times New Roman" w:eastAsia="Times New Roman" w:hAnsi="Times New Roman" w:cs="Times New Roman"/>
          <w:sz w:val="24"/>
          <w:szCs w:val="24"/>
          <w:lang w:eastAsia="zh-CN"/>
        </w:rPr>
        <w:t>Шеф-монтажа</w:t>
      </w:r>
      <w:proofErr w:type="gramEnd"/>
      <w:r w:rsidRPr="00847CF7">
        <w:rPr>
          <w:rFonts w:ascii="Times New Roman" w:eastAsia="Times New Roman" w:hAnsi="Times New Roman" w:cs="Times New Roman"/>
          <w:sz w:val="24"/>
          <w:szCs w:val="24"/>
          <w:lang w:eastAsia="zh-CN"/>
        </w:rPr>
        <w:t xml:space="preserve">, Шеф-наладки, Сопровождения ввода Оборудования в эксплуатацию, Обучения персонала </w:t>
      </w:r>
      <w:r w:rsidR="00F34B84">
        <w:rPr>
          <w:rFonts w:ascii="Times New Roman" w:eastAsia="Times New Roman" w:hAnsi="Times New Roman" w:cs="Times New Roman"/>
          <w:sz w:val="24"/>
          <w:szCs w:val="24"/>
          <w:lang w:eastAsia="zh-CN"/>
        </w:rPr>
        <w:t>Заказчика</w:t>
      </w:r>
      <w:r w:rsidRPr="00847CF7">
        <w:rPr>
          <w:rFonts w:ascii="Times New Roman" w:eastAsia="Times New Roman" w:hAnsi="Times New Roman" w:cs="Times New Roman"/>
          <w:sz w:val="24"/>
          <w:szCs w:val="24"/>
          <w:lang w:eastAsia="zh-CN"/>
        </w:rPr>
        <w:t xml:space="preserve">/пользователя Оборудования, в стоимость Оборудования не включена и проводится при необходимости после подписания Сторонами соответствующего дополнительного соглашения, в котором будет определена стоимость таких работ, порядок и сроки оплаты, а также сроки выполнения. Поставщик вправе по согласованию с </w:t>
      </w:r>
      <w:r w:rsidR="00F34B84">
        <w:rPr>
          <w:rFonts w:ascii="Times New Roman" w:eastAsia="Times New Roman" w:hAnsi="Times New Roman" w:cs="Times New Roman"/>
          <w:sz w:val="24"/>
          <w:szCs w:val="24"/>
          <w:lang w:eastAsia="zh-CN"/>
        </w:rPr>
        <w:t>Заказчиком</w:t>
      </w:r>
      <w:r w:rsidRPr="00847CF7">
        <w:rPr>
          <w:rFonts w:ascii="Times New Roman" w:eastAsia="Times New Roman" w:hAnsi="Times New Roman" w:cs="Times New Roman"/>
          <w:sz w:val="24"/>
          <w:szCs w:val="24"/>
          <w:lang w:eastAsia="zh-CN"/>
        </w:rPr>
        <w:t xml:space="preserve"> утвердить согласованную компанию для выполнения указанных работ на объекте, для заключения прямого договора </w:t>
      </w:r>
      <w:r w:rsidR="00F34B84">
        <w:rPr>
          <w:rFonts w:ascii="Times New Roman" w:eastAsia="Times New Roman" w:hAnsi="Times New Roman" w:cs="Times New Roman"/>
          <w:sz w:val="24"/>
          <w:szCs w:val="24"/>
          <w:lang w:eastAsia="zh-CN"/>
        </w:rPr>
        <w:t>Заказчиком</w:t>
      </w:r>
      <w:r w:rsidRPr="00847CF7">
        <w:rPr>
          <w:rFonts w:ascii="Times New Roman" w:eastAsia="Times New Roman" w:hAnsi="Times New Roman" w:cs="Times New Roman"/>
          <w:sz w:val="24"/>
          <w:szCs w:val="24"/>
          <w:lang w:eastAsia="zh-CN"/>
        </w:rPr>
        <w:t xml:space="preserve"> с исполнителем работ. В этом случае все гарантийные обязательства Поставщика на изготовленное и поставленное оборудование сохраняются, в соответствие с условиями настоящего Договора.</w:t>
      </w:r>
    </w:p>
    <w:p w14:paraId="28AFE506" w14:textId="2AC0712C" w:rsidR="00BD2942" w:rsidRPr="00847CF7" w:rsidRDefault="00BD2942" w:rsidP="00F20F68">
      <w:pPr>
        <w:widowControl w:val="0"/>
        <w:tabs>
          <w:tab w:val="left" w:pos="284"/>
          <w:tab w:val="left" w:pos="1022"/>
        </w:tabs>
        <w:suppressAutoHyphens/>
        <w:autoSpaceDE w:val="0"/>
        <w:spacing w:after="0" w:line="240" w:lineRule="auto"/>
        <w:ind w:left="567" w:right="-1" w:hanging="567"/>
        <w:jc w:val="both"/>
        <w:rPr>
          <w:rFonts w:ascii="Times New Roman" w:eastAsia="Times New Roman" w:hAnsi="Times New Roman" w:cs="Times New Roman"/>
          <w:sz w:val="24"/>
          <w:szCs w:val="24"/>
          <w:lang w:eastAsia="zh-CN"/>
        </w:rPr>
      </w:pPr>
    </w:p>
    <w:p w14:paraId="7EF1ECD2" w14:textId="77777777" w:rsidR="00BD2942" w:rsidRPr="00847CF7" w:rsidRDefault="00BD2942"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p>
    <w:p w14:paraId="221725BC" w14:textId="77777777" w:rsidR="00BD2942" w:rsidRPr="00847CF7" w:rsidRDefault="00BD2942"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r w:rsidRPr="00847CF7">
        <w:rPr>
          <w:rFonts w:ascii="Times New Roman" w:eastAsia="Times New Roman" w:hAnsi="Times New Roman" w:cs="Times New Roman"/>
          <w:b/>
          <w:sz w:val="24"/>
          <w:szCs w:val="24"/>
          <w:lang w:eastAsia="zh-CN"/>
        </w:rPr>
        <w:t>Статья 3. Порядок и условия оплаты Оборудования</w:t>
      </w:r>
    </w:p>
    <w:p w14:paraId="6D0F5112" w14:textId="77777777" w:rsidR="00BD2942" w:rsidRPr="00847CF7" w:rsidRDefault="00BD2942"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p>
    <w:p w14:paraId="08665F8D" w14:textId="7075D25A" w:rsidR="006D2D41" w:rsidRPr="00847CF7" w:rsidRDefault="006D2D41" w:rsidP="00F20F68">
      <w:pPr>
        <w:tabs>
          <w:tab w:val="left" w:pos="284"/>
        </w:tabs>
        <w:spacing w:after="0" w:line="240" w:lineRule="auto"/>
        <w:ind w:left="567" w:hanging="567"/>
        <w:jc w:val="both"/>
        <w:rPr>
          <w:rFonts w:ascii="Times New Roman" w:hAnsi="Times New Roman"/>
          <w:sz w:val="24"/>
          <w:szCs w:val="24"/>
        </w:rPr>
      </w:pPr>
      <w:r w:rsidRPr="00847CF7">
        <w:rPr>
          <w:rFonts w:ascii="Times New Roman" w:hAnsi="Times New Roman"/>
          <w:sz w:val="24"/>
          <w:szCs w:val="24"/>
        </w:rPr>
        <w:t>3.</w:t>
      </w:r>
      <w:r w:rsidR="00DA08B1">
        <w:rPr>
          <w:rFonts w:ascii="Times New Roman" w:hAnsi="Times New Roman"/>
          <w:sz w:val="24"/>
          <w:szCs w:val="24"/>
        </w:rPr>
        <w:t>1</w:t>
      </w:r>
      <w:r w:rsidRPr="00847CF7">
        <w:rPr>
          <w:rFonts w:ascii="Times New Roman" w:hAnsi="Times New Roman"/>
          <w:sz w:val="24"/>
          <w:szCs w:val="24"/>
        </w:rPr>
        <w:t>.</w:t>
      </w:r>
      <w:r w:rsidR="00DA08B1">
        <w:rPr>
          <w:rFonts w:ascii="Times New Roman" w:hAnsi="Times New Roman"/>
          <w:sz w:val="24"/>
          <w:szCs w:val="24"/>
        </w:rPr>
        <w:tab/>
      </w:r>
      <w:r w:rsidRPr="00847CF7">
        <w:rPr>
          <w:rFonts w:ascii="Times New Roman" w:hAnsi="Times New Roman"/>
          <w:sz w:val="24"/>
          <w:szCs w:val="24"/>
        </w:rPr>
        <w:t xml:space="preserve">Оплата Товара производится в безналичной форме путем перечисления денежных средств с расчетного счета </w:t>
      </w:r>
      <w:r w:rsidR="00F34B84">
        <w:rPr>
          <w:rFonts w:ascii="Times New Roman" w:hAnsi="Times New Roman"/>
          <w:sz w:val="24"/>
          <w:szCs w:val="24"/>
        </w:rPr>
        <w:t>Заказчика</w:t>
      </w:r>
      <w:r w:rsidRPr="00847CF7">
        <w:rPr>
          <w:rFonts w:ascii="Times New Roman" w:hAnsi="Times New Roman"/>
          <w:sz w:val="24"/>
          <w:szCs w:val="24"/>
        </w:rPr>
        <w:t xml:space="preserve"> на расчетный счет Поставщика. Валютой платежа является российский рубль. Моментом исполнения </w:t>
      </w:r>
      <w:r w:rsidR="00F34B84">
        <w:rPr>
          <w:rFonts w:ascii="Times New Roman" w:hAnsi="Times New Roman"/>
          <w:sz w:val="24"/>
          <w:szCs w:val="24"/>
        </w:rPr>
        <w:t>Заказчиком</w:t>
      </w:r>
      <w:r w:rsidRPr="00847CF7">
        <w:rPr>
          <w:rFonts w:ascii="Times New Roman" w:hAnsi="Times New Roman"/>
          <w:sz w:val="24"/>
          <w:szCs w:val="24"/>
        </w:rPr>
        <w:t xml:space="preserve"> обязательств по оплате Оборудования считается </w:t>
      </w:r>
      <w:r w:rsidRPr="00DA08B1">
        <w:rPr>
          <w:rFonts w:ascii="Times New Roman" w:hAnsi="Times New Roman"/>
          <w:sz w:val="24"/>
          <w:szCs w:val="24"/>
        </w:rPr>
        <w:t xml:space="preserve">день </w:t>
      </w:r>
      <w:r w:rsidR="00F71856" w:rsidRPr="00DA08B1">
        <w:rPr>
          <w:rFonts w:ascii="Times New Roman" w:hAnsi="Times New Roman"/>
          <w:sz w:val="24"/>
          <w:szCs w:val="24"/>
        </w:rPr>
        <w:t>списания денежных средств за Оборудование с расчетного счета Заказчика</w:t>
      </w:r>
      <w:r w:rsidR="00DA08B1" w:rsidRPr="00DA08B1">
        <w:rPr>
          <w:rFonts w:ascii="Times New Roman" w:hAnsi="Times New Roman"/>
          <w:sz w:val="24"/>
          <w:szCs w:val="24"/>
        </w:rPr>
        <w:t>.</w:t>
      </w:r>
    </w:p>
    <w:p w14:paraId="5A6C47AA" w14:textId="54A626A2" w:rsidR="006D2D41" w:rsidRPr="00847CF7" w:rsidRDefault="006D2D41" w:rsidP="00F20F68">
      <w:pPr>
        <w:pStyle w:val="affff3"/>
        <w:tabs>
          <w:tab w:val="left" w:pos="284"/>
        </w:tabs>
        <w:spacing w:after="0" w:line="240" w:lineRule="auto"/>
        <w:ind w:left="567" w:hanging="567"/>
        <w:jc w:val="both"/>
        <w:rPr>
          <w:rFonts w:ascii="Times New Roman" w:hAnsi="Times New Roman"/>
          <w:sz w:val="24"/>
          <w:szCs w:val="24"/>
        </w:rPr>
      </w:pPr>
      <w:r w:rsidRPr="00847CF7">
        <w:rPr>
          <w:rFonts w:ascii="Times New Roman" w:hAnsi="Times New Roman"/>
          <w:sz w:val="24"/>
          <w:szCs w:val="24"/>
        </w:rPr>
        <w:t>3.</w:t>
      </w:r>
      <w:r w:rsidR="00DA08B1">
        <w:rPr>
          <w:rFonts w:ascii="Times New Roman" w:hAnsi="Times New Roman"/>
          <w:sz w:val="24"/>
          <w:szCs w:val="24"/>
        </w:rPr>
        <w:t>2</w:t>
      </w:r>
      <w:r w:rsidRPr="00847CF7">
        <w:rPr>
          <w:rFonts w:ascii="Times New Roman" w:hAnsi="Times New Roman"/>
          <w:sz w:val="24"/>
          <w:szCs w:val="24"/>
        </w:rPr>
        <w:t>.</w:t>
      </w:r>
      <w:r w:rsidR="00DA08B1">
        <w:rPr>
          <w:rFonts w:ascii="Times New Roman" w:hAnsi="Times New Roman"/>
          <w:sz w:val="24"/>
          <w:szCs w:val="24"/>
        </w:rPr>
        <w:tab/>
      </w:r>
      <w:r w:rsidRPr="00847CF7">
        <w:rPr>
          <w:rFonts w:ascii="Times New Roman" w:hAnsi="Times New Roman"/>
          <w:sz w:val="24"/>
          <w:szCs w:val="24"/>
        </w:rPr>
        <w:t xml:space="preserve">Если иное не предусмотрено Спецификацией, оплата за Оборудование производится в следующем порядке: </w:t>
      </w:r>
    </w:p>
    <w:p w14:paraId="32D04485" w14:textId="39FA6134" w:rsidR="006D2D41" w:rsidRPr="00847CF7" w:rsidRDefault="006D2D41" w:rsidP="00F20F68">
      <w:pPr>
        <w:pStyle w:val="affff3"/>
        <w:tabs>
          <w:tab w:val="left" w:pos="284"/>
        </w:tabs>
        <w:spacing w:after="0" w:line="240" w:lineRule="auto"/>
        <w:ind w:left="567"/>
        <w:jc w:val="both"/>
        <w:rPr>
          <w:rFonts w:ascii="Times New Roman" w:hAnsi="Times New Roman"/>
          <w:sz w:val="24"/>
          <w:szCs w:val="24"/>
        </w:rPr>
      </w:pPr>
      <w:r w:rsidRPr="00847CF7">
        <w:rPr>
          <w:rFonts w:ascii="Times New Roman" w:hAnsi="Times New Roman"/>
          <w:sz w:val="24"/>
          <w:szCs w:val="24"/>
        </w:rPr>
        <w:t xml:space="preserve">- ___% от общей стоимости Оборудования по спецификации, что составляет ___________________, в том числе НДС </w:t>
      </w:r>
      <w:r w:rsidR="00F34B84">
        <w:rPr>
          <w:rFonts w:ascii="Times New Roman" w:hAnsi="Times New Roman"/>
          <w:sz w:val="24"/>
          <w:szCs w:val="24"/>
          <w:lang w:eastAsia="zh-CN"/>
        </w:rPr>
        <w:t>Заказчик</w:t>
      </w:r>
      <w:r w:rsidR="00F34B84" w:rsidRPr="00847CF7">
        <w:rPr>
          <w:rFonts w:ascii="Times New Roman" w:hAnsi="Times New Roman"/>
          <w:sz w:val="24"/>
          <w:szCs w:val="24"/>
          <w:lang w:eastAsia="zh-CN"/>
        </w:rPr>
        <w:t xml:space="preserve"> </w:t>
      </w:r>
      <w:r w:rsidRPr="00847CF7">
        <w:rPr>
          <w:rFonts w:ascii="Times New Roman" w:hAnsi="Times New Roman"/>
          <w:sz w:val="24"/>
          <w:szCs w:val="24"/>
        </w:rPr>
        <w:t>перечисляет Поставщику в течение ______ банковских дней с даты подписания настоящего договора и Спецификации;</w:t>
      </w:r>
    </w:p>
    <w:p w14:paraId="7BA73651" w14:textId="1D9D56B9" w:rsidR="006D2D41" w:rsidRPr="00847CF7" w:rsidRDefault="006D2D41" w:rsidP="00F20F68">
      <w:pPr>
        <w:pStyle w:val="affff3"/>
        <w:tabs>
          <w:tab w:val="left" w:pos="284"/>
        </w:tabs>
        <w:spacing w:after="0" w:line="240" w:lineRule="auto"/>
        <w:ind w:left="567"/>
        <w:jc w:val="both"/>
        <w:rPr>
          <w:rFonts w:ascii="Times New Roman" w:hAnsi="Times New Roman"/>
          <w:sz w:val="24"/>
          <w:szCs w:val="24"/>
        </w:rPr>
      </w:pPr>
      <w:r w:rsidRPr="00847CF7">
        <w:rPr>
          <w:rFonts w:ascii="Times New Roman" w:hAnsi="Times New Roman"/>
          <w:sz w:val="24"/>
          <w:szCs w:val="24"/>
        </w:rPr>
        <w:t xml:space="preserve">- ___% от общей стоимости Оборудования по спецификации, что составляет ___________________, в том числе НДС </w:t>
      </w:r>
      <w:r w:rsidR="00F34B84">
        <w:rPr>
          <w:rFonts w:ascii="Times New Roman" w:hAnsi="Times New Roman"/>
          <w:sz w:val="24"/>
          <w:szCs w:val="24"/>
          <w:lang w:eastAsia="zh-CN"/>
        </w:rPr>
        <w:t>Заказчик</w:t>
      </w:r>
      <w:r w:rsidR="00F34B84" w:rsidRPr="00847CF7">
        <w:rPr>
          <w:rFonts w:ascii="Times New Roman" w:hAnsi="Times New Roman"/>
          <w:sz w:val="24"/>
          <w:szCs w:val="24"/>
          <w:lang w:eastAsia="zh-CN"/>
        </w:rPr>
        <w:t xml:space="preserve"> </w:t>
      </w:r>
      <w:r w:rsidRPr="00847CF7">
        <w:rPr>
          <w:rFonts w:ascii="Times New Roman" w:hAnsi="Times New Roman"/>
          <w:sz w:val="24"/>
          <w:szCs w:val="24"/>
        </w:rPr>
        <w:t xml:space="preserve">перечисляет Поставщику в течение ______ банковских дней с даты представления Поставщиком </w:t>
      </w:r>
      <w:r w:rsidR="00F34B84">
        <w:rPr>
          <w:rFonts w:ascii="Times New Roman" w:hAnsi="Times New Roman"/>
          <w:sz w:val="24"/>
          <w:szCs w:val="24"/>
        </w:rPr>
        <w:t>Заказчику</w:t>
      </w:r>
      <w:r w:rsidRPr="00847CF7">
        <w:rPr>
          <w:rFonts w:ascii="Times New Roman" w:hAnsi="Times New Roman"/>
          <w:sz w:val="24"/>
          <w:szCs w:val="24"/>
        </w:rPr>
        <w:t xml:space="preserve"> письменного уведомления о готовности Оборудования к отгрузке с приложением подтверждающих фото материалов;</w:t>
      </w:r>
    </w:p>
    <w:p w14:paraId="719F47D6" w14:textId="27DD427F" w:rsidR="006D2D41" w:rsidRPr="00847CF7" w:rsidRDefault="006D2D41" w:rsidP="00F20F68">
      <w:pPr>
        <w:pStyle w:val="affff3"/>
        <w:tabs>
          <w:tab w:val="left" w:pos="284"/>
        </w:tabs>
        <w:spacing w:after="0" w:line="240" w:lineRule="auto"/>
        <w:ind w:left="567"/>
        <w:jc w:val="both"/>
        <w:rPr>
          <w:rFonts w:ascii="Times New Roman" w:hAnsi="Times New Roman"/>
          <w:sz w:val="24"/>
          <w:szCs w:val="24"/>
        </w:rPr>
      </w:pPr>
      <w:r w:rsidRPr="00847CF7">
        <w:rPr>
          <w:rFonts w:ascii="Times New Roman" w:hAnsi="Times New Roman"/>
          <w:sz w:val="24"/>
          <w:szCs w:val="24"/>
        </w:rPr>
        <w:t xml:space="preserve">- _______% от общей стоимости Оборудования по спецификации, что составляет ___________________, в том числе НДС </w:t>
      </w:r>
      <w:r w:rsidR="00F34B84">
        <w:rPr>
          <w:rFonts w:ascii="Times New Roman" w:hAnsi="Times New Roman"/>
          <w:sz w:val="24"/>
          <w:szCs w:val="24"/>
          <w:lang w:eastAsia="zh-CN"/>
        </w:rPr>
        <w:t>Заказчик</w:t>
      </w:r>
      <w:r w:rsidR="00F34B84" w:rsidRPr="00847CF7">
        <w:rPr>
          <w:rFonts w:ascii="Times New Roman" w:hAnsi="Times New Roman"/>
          <w:sz w:val="24"/>
          <w:szCs w:val="24"/>
          <w:lang w:eastAsia="zh-CN"/>
        </w:rPr>
        <w:t xml:space="preserve"> </w:t>
      </w:r>
      <w:r w:rsidRPr="00847CF7">
        <w:rPr>
          <w:rFonts w:ascii="Times New Roman" w:hAnsi="Times New Roman"/>
          <w:sz w:val="24"/>
          <w:szCs w:val="24"/>
        </w:rPr>
        <w:t xml:space="preserve">перечисляет Поставщику в течение ______ </w:t>
      </w:r>
      <w:r w:rsidRPr="00B343D4">
        <w:rPr>
          <w:rFonts w:ascii="Times New Roman" w:hAnsi="Times New Roman"/>
          <w:sz w:val="24"/>
          <w:szCs w:val="24"/>
        </w:rPr>
        <w:t xml:space="preserve">банковских дней с даты подписания </w:t>
      </w:r>
      <w:r w:rsidR="00F34B84" w:rsidRPr="00B343D4">
        <w:rPr>
          <w:rFonts w:ascii="Times New Roman" w:hAnsi="Times New Roman"/>
          <w:sz w:val="24"/>
          <w:szCs w:val="24"/>
        </w:rPr>
        <w:t>Заказчиком</w:t>
      </w:r>
      <w:r w:rsidRPr="00B343D4">
        <w:rPr>
          <w:rFonts w:ascii="Times New Roman" w:hAnsi="Times New Roman"/>
          <w:sz w:val="24"/>
          <w:szCs w:val="24"/>
        </w:rPr>
        <w:t xml:space="preserve"> акта входного контроля и </w:t>
      </w:r>
      <w:r w:rsidR="00061292" w:rsidRPr="00B343D4">
        <w:rPr>
          <w:rFonts w:ascii="Times New Roman" w:hAnsi="Times New Roman"/>
          <w:sz w:val="24"/>
          <w:szCs w:val="24"/>
          <w:lang w:eastAsia="zh-CN"/>
        </w:rPr>
        <w:t>товарную накладную по форме ТОРГ-12 (далее</w:t>
      </w:r>
      <w:r w:rsidR="00A80C0E" w:rsidRPr="00B343D4">
        <w:rPr>
          <w:rFonts w:ascii="Times New Roman" w:hAnsi="Times New Roman"/>
          <w:sz w:val="24"/>
          <w:szCs w:val="24"/>
          <w:lang w:eastAsia="zh-CN"/>
        </w:rPr>
        <w:t xml:space="preserve"> - </w:t>
      </w:r>
      <w:r w:rsidR="00061292" w:rsidRPr="00B343D4">
        <w:rPr>
          <w:rFonts w:ascii="Times New Roman" w:hAnsi="Times New Roman"/>
          <w:sz w:val="24"/>
          <w:szCs w:val="24"/>
          <w:lang w:eastAsia="zh-CN"/>
        </w:rPr>
        <w:t xml:space="preserve">ТОРГ-12) или </w:t>
      </w:r>
      <w:r w:rsidR="00061292" w:rsidRPr="00B343D4">
        <w:rPr>
          <w:rFonts w:ascii="Times New Roman" w:hAnsi="Times New Roman"/>
          <w:sz w:val="24"/>
          <w:szCs w:val="24"/>
        </w:rPr>
        <w:t>Универсальный передаточный документ (далее – УПД)</w:t>
      </w:r>
      <w:r w:rsidRPr="00B343D4">
        <w:rPr>
          <w:rFonts w:ascii="Times New Roman" w:hAnsi="Times New Roman"/>
          <w:sz w:val="24"/>
          <w:szCs w:val="24"/>
        </w:rPr>
        <w:t>;</w:t>
      </w:r>
    </w:p>
    <w:p w14:paraId="18715180" w14:textId="15C7A322" w:rsidR="006D2D41" w:rsidRPr="00847CF7" w:rsidRDefault="006D2D41" w:rsidP="00F20F68">
      <w:pPr>
        <w:pStyle w:val="affff3"/>
        <w:tabs>
          <w:tab w:val="left" w:pos="284"/>
        </w:tabs>
        <w:spacing w:after="0" w:line="240" w:lineRule="auto"/>
        <w:ind w:left="567"/>
        <w:jc w:val="both"/>
        <w:rPr>
          <w:rFonts w:ascii="Times New Roman" w:hAnsi="Times New Roman"/>
          <w:sz w:val="24"/>
          <w:szCs w:val="24"/>
        </w:rPr>
      </w:pPr>
      <w:r w:rsidRPr="00847CF7">
        <w:rPr>
          <w:rFonts w:ascii="Times New Roman" w:hAnsi="Times New Roman"/>
          <w:sz w:val="24"/>
          <w:szCs w:val="24"/>
        </w:rPr>
        <w:t xml:space="preserve">- 5% от общей стоимости Оборудования по спецификации, что составляет ___________________, в том числе НДС </w:t>
      </w:r>
      <w:r w:rsidR="00F34B84">
        <w:rPr>
          <w:rFonts w:ascii="Times New Roman" w:hAnsi="Times New Roman"/>
          <w:sz w:val="24"/>
          <w:szCs w:val="24"/>
          <w:lang w:eastAsia="zh-CN"/>
        </w:rPr>
        <w:t>Заказчик</w:t>
      </w:r>
      <w:r w:rsidR="00F34B84" w:rsidRPr="00847CF7">
        <w:rPr>
          <w:rFonts w:ascii="Times New Roman" w:hAnsi="Times New Roman"/>
          <w:sz w:val="24"/>
          <w:szCs w:val="24"/>
          <w:lang w:eastAsia="zh-CN"/>
        </w:rPr>
        <w:t xml:space="preserve"> </w:t>
      </w:r>
      <w:r w:rsidRPr="00847CF7">
        <w:rPr>
          <w:rFonts w:ascii="Times New Roman" w:hAnsi="Times New Roman"/>
          <w:sz w:val="24"/>
          <w:szCs w:val="24"/>
        </w:rPr>
        <w:t>перечисляет Поставщику в течение ______ банковских дней с даты прохождения Оборудованием входного контроля на площадке  АЭС «</w:t>
      </w:r>
      <w:proofErr w:type="spellStart"/>
      <w:r w:rsidRPr="00847CF7">
        <w:rPr>
          <w:rFonts w:ascii="Times New Roman" w:hAnsi="Times New Roman"/>
          <w:sz w:val="24"/>
          <w:szCs w:val="24"/>
        </w:rPr>
        <w:t>Аккую</w:t>
      </w:r>
      <w:proofErr w:type="spellEnd"/>
      <w:r w:rsidRPr="00847CF7">
        <w:rPr>
          <w:rFonts w:ascii="Times New Roman" w:hAnsi="Times New Roman"/>
          <w:sz w:val="24"/>
          <w:szCs w:val="24"/>
        </w:rPr>
        <w:t>» в Турецкой Республике.</w:t>
      </w:r>
    </w:p>
    <w:p w14:paraId="07061B61" w14:textId="77B46DA3" w:rsidR="006D2D41" w:rsidRPr="00847CF7" w:rsidRDefault="006D2D41" w:rsidP="00F20F68">
      <w:pPr>
        <w:pStyle w:val="affff6"/>
        <w:tabs>
          <w:tab w:val="left" w:pos="284"/>
        </w:tabs>
        <w:ind w:left="567" w:hanging="567"/>
        <w:jc w:val="both"/>
      </w:pPr>
      <w:r w:rsidRPr="00847CF7">
        <w:t>3.</w:t>
      </w:r>
      <w:r w:rsidR="00DA08B1">
        <w:t>3</w:t>
      </w:r>
      <w:r w:rsidRPr="00847CF7">
        <w:t>.</w:t>
      </w:r>
      <w:r w:rsidR="00DA08B1">
        <w:tab/>
      </w:r>
      <w:r w:rsidRPr="00847CF7">
        <w:rPr>
          <w:w w:val="102"/>
        </w:rPr>
        <w:t>Стоимость</w:t>
      </w:r>
      <w:r w:rsidRPr="00847CF7">
        <w:t xml:space="preserve"> Товара </w:t>
      </w:r>
      <w:r w:rsidRPr="00847CF7">
        <w:rPr>
          <w:w w:val="102"/>
        </w:rPr>
        <w:t>указывается</w:t>
      </w:r>
      <w:r w:rsidRPr="00847CF7">
        <w:t xml:space="preserve"> </w:t>
      </w:r>
      <w:r w:rsidRPr="00847CF7">
        <w:rPr>
          <w:w w:val="102"/>
        </w:rPr>
        <w:t>в</w:t>
      </w:r>
      <w:r w:rsidRPr="00847CF7">
        <w:rPr>
          <w:spacing w:val="65"/>
        </w:rPr>
        <w:t xml:space="preserve"> </w:t>
      </w:r>
      <w:r w:rsidRPr="00847CF7">
        <w:rPr>
          <w:w w:val="102"/>
        </w:rPr>
        <w:t>Спецификации</w:t>
      </w:r>
      <w:r w:rsidRPr="00847CF7">
        <w:rPr>
          <w:spacing w:val="66"/>
        </w:rPr>
        <w:t xml:space="preserve"> </w:t>
      </w:r>
      <w:r w:rsidRPr="00847CF7">
        <w:rPr>
          <w:w w:val="102"/>
        </w:rPr>
        <w:t>и</w:t>
      </w:r>
      <w:r w:rsidRPr="00847CF7">
        <w:rPr>
          <w:spacing w:val="65"/>
        </w:rPr>
        <w:t xml:space="preserve"> </w:t>
      </w:r>
      <w:r w:rsidRPr="00847CF7">
        <w:rPr>
          <w:w w:val="102"/>
        </w:rPr>
        <w:t>в</w:t>
      </w:r>
      <w:r w:rsidRPr="00847CF7">
        <w:rPr>
          <w:spacing w:val="121"/>
        </w:rPr>
        <w:t xml:space="preserve"> </w:t>
      </w:r>
      <w:r w:rsidRPr="00847CF7">
        <w:rPr>
          <w:w w:val="102"/>
        </w:rPr>
        <w:t>счете</w:t>
      </w:r>
      <w:r w:rsidRPr="00847CF7">
        <w:rPr>
          <w:spacing w:val="65"/>
        </w:rPr>
        <w:t xml:space="preserve"> </w:t>
      </w:r>
      <w:r w:rsidRPr="00847CF7">
        <w:rPr>
          <w:w w:val="102"/>
        </w:rPr>
        <w:t>на</w:t>
      </w:r>
      <w:r w:rsidRPr="00847CF7">
        <w:rPr>
          <w:spacing w:val="65"/>
        </w:rPr>
        <w:t xml:space="preserve"> </w:t>
      </w:r>
      <w:r w:rsidRPr="00847CF7">
        <w:rPr>
          <w:w w:val="102"/>
        </w:rPr>
        <w:t>оплату</w:t>
      </w:r>
      <w:r w:rsidRPr="00847CF7">
        <w:rPr>
          <w:spacing w:val="65"/>
        </w:rPr>
        <w:t xml:space="preserve"> </w:t>
      </w:r>
      <w:r w:rsidRPr="00847CF7">
        <w:rPr>
          <w:w w:val="102"/>
        </w:rPr>
        <w:t>в</w:t>
      </w:r>
      <w:r w:rsidRPr="00847CF7">
        <w:rPr>
          <w:spacing w:val="65"/>
        </w:rPr>
        <w:t xml:space="preserve"> </w:t>
      </w:r>
      <w:r w:rsidRPr="00847CF7">
        <w:rPr>
          <w:w w:val="102"/>
        </w:rPr>
        <w:t>рублях,</w:t>
      </w:r>
      <w:r w:rsidRPr="00847CF7">
        <w:rPr>
          <w:spacing w:val="65"/>
        </w:rPr>
        <w:t xml:space="preserve"> </w:t>
      </w:r>
      <w:r w:rsidRPr="00847CF7">
        <w:rPr>
          <w:w w:val="102"/>
        </w:rPr>
        <w:t>либо</w:t>
      </w:r>
      <w:r w:rsidRPr="00847CF7">
        <w:rPr>
          <w:spacing w:val="65"/>
        </w:rPr>
        <w:t xml:space="preserve"> </w:t>
      </w:r>
      <w:r w:rsidRPr="00847CF7">
        <w:rPr>
          <w:w w:val="102"/>
        </w:rPr>
        <w:t>в</w:t>
      </w:r>
      <w:r w:rsidRPr="00847CF7">
        <w:t xml:space="preserve"> </w:t>
      </w:r>
      <w:r w:rsidRPr="00847CF7">
        <w:rPr>
          <w:w w:val="102"/>
        </w:rPr>
        <w:t>условных</w:t>
      </w:r>
      <w:r w:rsidRPr="00847CF7">
        <w:rPr>
          <w:spacing w:val="51"/>
        </w:rPr>
        <w:t xml:space="preserve"> </w:t>
      </w:r>
      <w:r w:rsidRPr="00847CF7">
        <w:rPr>
          <w:w w:val="102"/>
        </w:rPr>
        <w:t>единицах</w:t>
      </w:r>
      <w:r w:rsidRPr="00847CF7">
        <w:rPr>
          <w:spacing w:val="52"/>
        </w:rPr>
        <w:t xml:space="preserve"> </w:t>
      </w:r>
      <w:r w:rsidRPr="00847CF7">
        <w:rPr>
          <w:w w:val="102"/>
        </w:rPr>
        <w:t>(у.е.).</w:t>
      </w:r>
      <w:r w:rsidRPr="00847CF7">
        <w:rPr>
          <w:spacing w:val="52"/>
        </w:rPr>
        <w:t xml:space="preserve"> </w:t>
      </w:r>
      <w:r w:rsidRPr="00847CF7">
        <w:rPr>
          <w:w w:val="102"/>
        </w:rPr>
        <w:t>Одна</w:t>
      </w:r>
      <w:r w:rsidRPr="00847CF7">
        <w:rPr>
          <w:spacing w:val="51"/>
        </w:rPr>
        <w:t xml:space="preserve"> </w:t>
      </w:r>
      <w:r w:rsidRPr="00847CF7">
        <w:rPr>
          <w:w w:val="102"/>
        </w:rPr>
        <w:t>условная</w:t>
      </w:r>
      <w:r w:rsidRPr="00847CF7">
        <w:rPr>
          <w:spacing w:val="52"/>
        </w:rPr>
        <w:t xml:space="preserve"> </w:t>
      </w:r>
      <w:r w:rsidRPr="00847CF7">
        <w:rPr>
          <w:w w:val="102"/>
        </w:rPr>
        <w:t>единица</w:t>
      </w:r>
      <w:r w:rsidRPr="00847CF7">
        <w:rPr>
          <w:spacing w:val="52"/>
        </w:rPr>
        <w:t xml:space="preserve"> </w:t>
      </w:r>
      <w:r w:rsidRPr="00847CF7">
        <w:rPr>
          <w:w w:val="102"/>
        </w:rPr>
        <w:t>(у.е.)</w:t>
      </w:r>
      <w:r w:rsidRPr="00847CF7">
        <w:rPr>
          <w:spacing w:val="51"/>
        </w:rPr>
        <w:t xml:space="preserve"> </w:t>
      </w:r>
      <w:r w:rsidRPr="00847CF7">
        <w:rPr>
          <w:w w:val="102"/>
        </w:rPr>
        <w:t>равна</w:t>
      </w:r>
      <w:r w:rsidRPr="00847CF7">
        <w:rPr>
          <w:spacing w:val="52"/>
        </w:rPr>
        <w:t xml:space="preserve"> </w:t>
      </w:r>
      <w:r w:rsidRPr="00847CF7">
        <w:rPr>
          <w:w w:val="102"/>
        </w:rPr>
        <w:t>одному</w:t>
      </w:r>
      <w:r w:rsidRPr="00847CF7">
        <w:rPr>
          <w:spacing w:val="52"/>
        </w:rPr>
        <w:t xml:space="preserve"> </w:t>
      </w:r>
      <w:r w:rsidRPr="00847CF7">
        <w:rPr>
          <w:w w:val="102"/>
        </w:rPr>
        <w:t>Доллару</w:t>
      </w:r>
      <w:r w:rsidRPr="00847CF7">
        <w:rPr>
          <w:spacing w:val="52"/>
        </w:rPr>
        <w:t xml:space="preserve"> </w:t>
      </w:r>
      <w:r w:rsidRPr="00847CF7">
        <w:rPr>
          <w:w w:val="102"/>
        </w:rPr>
        <w:t>США</w:t>
      </w:r>
      <w:r w:rsidRPr="00847CF7">
        <w:t xml:space="preserve"> </w:t>
      </w:r>
      <w:r w:rsidRPr="00847CF7">
        <w:rPr>
          <w:w w:val="102"/>
        </w:rPr>
        <w:t>(USD),</w:t>
      </w:r>
      <w:r w:rsidRPr="00847CF7">
        <w:rPr>
          <w:spacing w:val="60"/>
        </w:rPr>
        <w:t xml:space="preserve"> </w:t>
      </w:r>
      <w:r w:rsidRPr="00847CF7">
        <w:rPr>
          <w:w w:val="102"/>
        </w:rPr>
        <w:t>о</w:t>
      </w:r>
      <w:r w:rsidRPr="00847CF7">
        <w:rPr>
          <w:spacing w:val="59"/>
        </w:rPr>
        <w:t xml:space="preserve"> </w:t>
      </w:r>
      <w:r w:rsidRPr="00847CF7">
        <w:rPr>
          <w:w w:val="102"/>
        </w:rPr>
        <w:t>чем</w:t>
      </w:r>
      <w:r w:rsidRPr="00847CF7">
        <w:rPr>
          <w:spacing w:val="60"/>
        </w:rPr>
        <w:t xml:space="preserve"> </w:t>
      </w:r>
      <w:r w:rsidRPr="00847CF7">
        <w:rPr>
          <w:w w:val="102"/>
        </w:rPr>
        <w:t>будет</w:t>
      </w:r>
      <w:r w:rsidRPr="00847CF7">
        <w:rPr>
          <w:spacing w:val="59"/>
        </w:rPr>
        <w:t xml:space="preserve"> </w:t>
      </w:r>
      <w:r w:rsidRPr="00847CF7">
        <w:rPr>
          <w:w w:val="102"/>
        </w:rPr>
        <w:t>указано</w:t>
      </w:r>
      <w:r w:rsidRPr="00847CF7">
        <w:rPr>
          <w:spacing w:val="60"/>
        </w:rPr>
        <w:t xml:space="preserve"> </w:t>
      </w:r>
      <w:r w:rsidRPr="00847CF7">
        <w:rPr>
          <w:w w:val="102"/>
        </w:rPr>
        <w:t>в</w:t>
      </w:r>
      <w:r w:rsidRPr="00847CF7">
        <w:rPr>
          <w:spacing w:val="59"/>
        </w:rPr>
        <w:t xml:space="preserve"> </w:t>
      </w:r>
      <w:r w:rsidRPr="00847CF7">
        <w:rPr>
          <w:w w:val="102"/>
        </w:rPr>
        <w:t>Спецификации и</w:t>
      </w:r>
      <w:r w:rsidRPr="00847CF7">
        <w:rPr>
          <w:spacing w:val="60"/>
        </w:rPr>
        <w:t xml:space="preserve"> </w:t>
      </w:r>
      <w:r w:rsidRPr="00847CF7">
        <w:rPr>
          <w:w w:val="102"/>
        </w:rPr>
        <w:t>счете.</w:t>
      </w:r>
      <w:r w:rsidRPr="00847CF7">
        <w:rPr>
          <w:spacing w:val="116"/>
        </w:rPr>
        <w:t xml:space="preserve"> </w:t>
      </w:r>
      <w:r w:rsidRPr="00847CF7">
        <w:rPr>
          <w:w w:val="102"/>
        </w:rPr>
        <w:t>В</w:t>
      </w:r>
      <w:r w:rsidRPr="00847CF7">
        <w:t xml:space="preserve"> </w:t>
      </w:r>
      <w:r w:rsidRPr="00847CF7">
        <w:rPr>
          <w:w w:val="102"/>
        </w:rPr>
        <w:t>случае,</w:t>
      </w:r>
      <w:r w:rsidRPr="00847CF7">
        <w:rPr>
          <w:spacing w:val="54"/>
        </w:rPr>
        <w:t xml:space="preserve"> </w:t>
      </w:r>
      <w:r w:rsidRPr="00847CF7">
        <w:rPr>
          <w:w w:val="102"/>
        </w:rPr>
        <w:t>если</w:t>
      </w:r>
      <w:r w:rsidRPr="00847CF7">
        <w:rPr>
          <w:spacing w:val="56"/>
        </w:rPr>
        <w:t xml:space="preserve"> </w:t>
      </w:r>
      <w:r w:rsidRPr="00847CF7">
        <w:rPr>
          <w:w w:val="102"/>
        </w:rPr>
        <w:t>стоимость</w:t>
      </w:r>
      <w:r w:rsidRPr="00847CF7">
        <w:rPr>
          <w:spacing w:val="55"/>
        </w:rPr>
        <w:t xml:space="preserve"> </w:t>
      </w:r>
      <w:r w:rsidRPr="00847CF7">
        <w:rPr>
          <w:w w:val="102"/>
        </w:rPr>
        <w:t>указана</w:t>
      </w:r>
      <w:r w:rsidRPr="00847CF7">
        <w:rPr>
          <w:spacing w:val="55"/>
        </w:rPr>
        <w:t xml:space="preserve"> </w:t>
      </w:r>
      <w:r w:rsidRPr="00847CF7">
        <w:rPr>
          <w:w w:val="102"/>
        </w:rPr>
        <w:t>в</w:t>
      </w:r>
      <w:r w:rsidRPr="00847CF7">
        <w:rPr>
          <w:spacing w:val="55"/>
        </w:rPr>
        <w:t xml:space="preserve"> </w:t>
      </w:r>
      <w:r w:rsidRPr="00847CF7">
        <w:rPr>
          <w:w w:val="102"/>
        </w:rPr>
        <w:t>условных</w:t>
      </w:r>
      <w:r w:rsidRPr="00847CF7">
        <w:rPr>
          <w:spacing w:val="55"/>
        </w:rPr>
        <w:t xml:space="preserve"> </w:t>
      </w:r>
      <w:r w:rsidRPr="00847CF7">
        <w:rPr>
          <w:w w:val="102"/>
        </w:rPr>
        <w:t>единицах</w:t>
      </w:r>
      <w:r w:rsidRPr="00847CF7">
        <w:rPr>
          <w:spacing w:val="55"/>
        </w:rPr>
        <w:t xml:space="preserve"> </w:t>
      </w:r>
      <w:r w:rsidRPr="00847CF7">
        <w:rPr>
          <w:w w:val="102"/>
        </w:rPr>
        <w:t>(у.е.),</w:t>
      </w:r>
      <w:r w:rsidRPr="00847CF7">
        <w:rPr>
          <w:spacing w:val="56"/>
        </w:rPr>
        <w:t xml:space="preserve"> </w:t>
      </w:r>
      <w:r w:rsidRPr="00847CF7">
        <w:rPr>
          <w:w w:val="102"/>
        </w:rPr>
        <w:t>то</w:t>
      </w:r>
      <w:r w:rsidRPr="00847CF7">
        <w:rPr>
          <w:spacing w:val="55"/>
        </w:rPr>
        <w:t xml:space="preserve"> </w:t>
      </w:r>
      <w:r w:rsidRPr="00847CF7">
        <w:rPr>
          <w:w w:val="102"/>
        </w:rPr>
        <w:t>оплата</w:t>
      </w:r>
      <w:r w:rsidRPr="00847CF7">
        <w:rPr>
          <w:spacing w:val="55"/>
        </w:rPr>
        <w:t xml:space="preserve"> </w:t>
      </w:r>
      <w:r w:rsidRPr="00847CF7">
        <w:rPr>
          <w:w w:val="102"/>
        </w:rPr>
        <w:t>счета</w:t>
      </w:r>
      <w:r w:rsidRPr="00847CF7">
        <w:rPr>
          <w:spacing w:val="55"/>
        </w:rPr>
        <w:t xml:space="preserve"> </w:t>
      </w:r>
      <w:r w:rsidRPr="00847CF7">
        <w:rPr>
          <w:w w:val="102"/>
        </w:rPr>
        <w:t>производится</w:t>
      </w:r>
      <w:r w:rsidRPr="00847CF7">
        <w:rPr>
          <w:spacing w:val="55"/>
        </w:rPr>
        <w:t xml:space="preserve"> </w:t>
      </w:r>
      <w:r w:rsidRPr="00847CF7">
        <w:rPr>
          <w:w w:val="102"/>
        </w:rPr>
        <w:t>в</w:t>
      </w:r>
      <w:r w:rsidRPr="00847CF7">
        <w:rPr>
          <w:spacing w:val="55"/>
        </w:rPr>
        <w:t xml:space="preserve"> </w:t>
      </w:r>
      <w:r w:rsidRPr="00847CF7">
        <w:rPr>
          <w:w w:val="102"/>
        </w:rPr>
        <w:t>российских</w:t>
      </w:r>
      <w:r w:rsidRPr="00847CF7">
        <w:t xml:space="preserve"> </w:t>
      </w:r>
      <w:r w:rsidRPr="00847CF7">
        <w:rPr>
          <w:w w:val="102"/>
        </w:rPr>
        <w:t>рублях</w:t>
      </w:r>
      <w:r w:rsidRPr="00847CF7">
        <w:rPr>
          <w:spacing w:val="102"/>
        </w:rPr>
        <w:t xml:space="preserve"> </w:t>
      </w:r>
      <w:r w:rsidRPr="00847CF7">
        <w:rPr>
          <w:w w:val="102"/>
        </w:rPr>
        <w:t>по</w:t>
      </w:r>
      <w:r w:rsidRPr="00847CF7">
        <w:rPr>
          <w:spacing w:val="102"/>
        </w:rPr>
        <w:t xml:space="preserve"> </w:t>
      </w:r>
      <w:r w:rsidRPr="00847CF7">
        <w:rPr>
          <w:w w:val="102"/>
        </w:rPr>
        <w:t>курсу</w:t>
      </w:r>
      <w:r w:rsidRPr="00847CF7">
        <w:rPr>
          <w:spacing w:val="102"/>
        </w:rPr>
        <w:t xml:space="preserve"> </w:t>
      </w:r>
      <w:r w:rsidRPr="00847CF7">
        <w:rPr>
          <w:w w:val="102"/>
        </w:rPr>
        <w:t>USD</w:t>
      </w:r>
      <w:r w:rsidRPr="00847CF7">
        <w:rPr>
          <w:spacing w:val="102"/>
        </w:rPr>
        <w:t xml:space="preserve"> </w:t>
      </w:r>
      <w:r w:rsidRPr="00847CF7">
        <w:rPr>
          <w:w w:val="102"/>
        </w:rPr>
        <w:t>к</w:t>
      </w:r>
      <w:r w:rsidRPr="00847CF7">
        <w:rPr>
          <w:spacing w:val="102"/>
        </w:rPr>
        <w:t xml:space="preserve"> </w:t>
      </w:r>
      <w:r w:rsidRPr="00847CF7">
        <w:rPr>
          <w:w w:val="102"/>
        </w:rPr>
        <w:t>российскому</w:t>
      </w:r>
      <w:r w:rsidRPr="00847CF7">
        <w:rPr>
          <w:spacing w:val="102"/>
        </w:rPr>
        <w:t xml:space="preserve"> </w:t>
      </w:r>
      <w:r w:rsidRPr="00847CF7">
        <w:rPr>
          <w:w w:val="102"/>
        </w:rPr>
        <w:t>рублю,</w:t>
      </w:r>
      <w:r w:rsidRPr="00847CF7">
        <w:rPr>
          <w:spacing w:val="103"/>
        </w:rPr>
        <w:t xml:space="preserve"> </w:t>
      </w:r>
      <w:r w:rsidRPr="00847CF7">
        <w:rPr>
          <w:w w:val="102"/>
        </w:rPr>
        <w:t>установленному</w:t>
      </w:r>
      <w:r w:rsidRPr="00847CF7">
        <w:rPr>
          <w:spacing w:val="102"/>
        </w:rPr>
        <w:t xml:space="preserve"> </w:t>
      </w:r>
      <w:r w:rsidRPr="00847CF7">
        <w:rPr>
          <w:w w:val="102"/>
        </w:rPr>
        <w:t>ЦБ</w:t>
      </w:r>
      <w:r w:rsidRPr="00847CF7">
        <w:rPr>
          <w:spacing w:val="102"/>
        </w:rPr>
        <w:t xml:space="preserve"> </w:t>
      </w:r>
      <w:r w:rsidRPr="00847CF7">
        <w:rPr>
          <w:w w:val="102"/>
        </w:rPr>
        <w:t>РФ</w:t>
      </w:r>
      <w:r w:rsidRPr="00847CF7">
        <w:rPr>
          <w:spacing w:val="103"/>
        </w:rPr>
        <w:t xml:space="preserve"> </w:t>
      </w:r>
      <w:r w:rsidRPr="00847CF7">
        <w:rPr>
          <w:w w:val="102"/>
        </w:rPr>
        <w:t>на</w:t>
      </w:r>
      <w:r w:rsidRPr="00847CF7">
        <w:rPr>
          <w:spacing w:val="102"/>
        </w:rPr>
        <w:t xml:space="preserve"> </w:t>
      </w:r>
      <w:r w:rsidRPr="00847CF7">
        <w:rPr>
          <w:w w:val="102"/>
        </w:rPr>
        <w:t>дату</w:t>
      </w:r>
      <w:r w:rsidRPr="00847CF7">
        <w:rPr>
          <w:spacing w:val="102"/>
        </w:rPr>
        <w:t xml:space="preserve"> </w:t>
      </w:r>
      <w:r w:rsidRPr="00847CF7">
        <w:rPr>
          <w:w w:val="102"/>
        </w:rPr>
        <w:t>платежа.</w:t>
      </w:r>
      <w:r w:rsidRPr="00847CF7">
        <w:t xml:space="preserve"> </w:t>
      </w:r>
      <w:r w:rsidRPr="00847CF7">
        <w:rPr>
          <w:w w:val="102"/>
        </w:rPr>
        <w:t>Эквивалент стоимости настоящего договора в рублях определяется как сумма всех оплат, произведенных в</w:t>
      </w:r>
      <w:r w:rsidRPr="00847CF7">
        <w:rPr>
          <w:spacing w:val="1"/>
        </w:rPr>
        <w:t xml:space="preserve"> </w:t>
      </w:r>
      <w:r w:rsidRPr="00847CF7">
        <w:rPr>
          <w:w w:val="102"/>
        </w:rPr>
        <w:t>соответствии</w:t>
      </w:r>
      <w:r w:rsidRPr="00847CF7">
        <w:rPr>
          <w:spacing w:val="1"/>
        </w:rPr>
        <w:t xml:space="preserve"> </w:t>
      </w:r>
      <w:r w:rsidRPr="00847CF7">
        <w:rPr>
          <w:w w:val="102"/>
        </w:rPr>
        <w:t>с</w:t>
      </w:r>
      <w:r w:rsidRPr="00847CF7">
        <w:rPr>
          <w:spacing w:val="1"/>
        </w:rPr>
        <w:t xml:space="preserve"> </w:t>
      </w:r>
      <w:r w:rsidRPr="00847CF7">
        <w:rPr>
          <w:w w:val="102"/>
        </w:rPr>
        <w:t>условиями</w:t>
      </w:r>
      <w:r w:rsidRPr="00847CF7">
        <w:rPr>
          <w:spacing w:val="2"/>
        </w:rPr>
        <w:t xml:space="preserve"> </w:t>
      </w:r>
      <w:r w:rsidRPr="00847CF7">
        <w:rPr>
          <w:w w:val="102"/>
        </w:rPr>
        <w:t>настоящего</w:t>
      </w:r>
      <w:r w:rsidRPr="00847CF7">
        <w:rPr>
          <w:spacing w:val="1"/>
        </w:rPr>
        <w:t xml:space="preserve"> </w:t>
      </w:r>
      <w:r w:rsidRPr="00847CF7">
        <w:rPr>
          <w:w w:val="102"/>
        </w:rPr>
        <w:t>договора.</w:t>
      </w:r>
    </w:p>
    <w:p w14:paraId="6F287910" w14:textId="363D2BCD" w:rsidR="0017663E" w:rsidRPr="00847CF7" w:rsidRDefault="0017663E"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p>
    <w:p w14:paraId="3B88025C" w14:textId="6BCF4CB3" w:rsidR="00F56D18" w:rsidRPr="00847CF7" w:rsidRDefault="00F56D18"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p>
    <w:p w14:paraId="74842F7C" w14:textId="77777777" w:rsidR="00BD2942" w:rsidRPr="00847CF7" w:rsidRDefault="00BD2942" w:rsidP="00F20F68">
      <w:pPr>
        <w:tabs>
          <w:tab w:val="left" w:pos="284"/>
        </w:tabs>
        <w:suppressAutoHyphens/>
        <w:spacing w:after="0" w:line="240" w:lineRule="auto"/>
        <w:ind w:left="567" w:right="-1" w:hanging="567"/>
        <w:jc w:val="center"/>
        <w:rPr>
          <w:rFonts w:ascii="Times New Roman" w:eastAsia="Times New Roman" w:hAnsi="Times New Roman" w:cs="Times New Roman"/>
          <w:b/>
          <w:sz w:val="24"/>
          <w:szCs w:val="24"/>
          <w:lang w:eastAsia="zh-CN"/>
        </w:rPr>
      </w:pPr>
      <w:r w:rsidRPr="00847CF7">
        <w:rPr>
          <w:rFonts w:ascii="Times New Roman" w:eastAsia="Times New Roman" w:hAnsi="Times New Roman" w:cs="Times New Roman"/>
          <w:b/>
          <w:sz w:val="24"/>
          <w:szCs w:val="24"/>
          <w:lang w:eastAsia="zh-CN"/>
        </w:rPr>
        <w:t>Статья 4. Условия и сроки поставки Оборудования</w:t>
      </w:r>
    </w:p>
    <w:p w14:paraId="0E1E9CDD" w14:textId="77777777" w:rsidR="004717C9" w:rsidRPr="00847CF7" w:rsidRDefault="004717C9" w:rsidP="00F20F68">
      <w:pPr>
        <w:tabs>
          <w:tab w:val="left" w:pos="284"/>
        </w:tabs>
        <w:suppressAutoHyphens/>
        <w:spacing w:after="0" w:line="240" w:lineRule="auto"/>
        <w:ind w:left="567" w:right="-1" w:hanging="567"/>
        <w:jc w:val="center"/>
        <w:rPr>
          <w:rFonts w:ascii="Times New Roman" w:eastAsia="Times New Roman" w:hAnsi="Times New Roman" w:cs="Times New Roman"/>
          <w:b/>
          <w:sz w:val="24"/>
          <w:szCs w:val="24"/>
          <w:lang w:eastAsia="zh-CN"/>
        </w:rPr>
      </w:pPr>
    </w:p>
    <w:p w14:paraId="477484A7" w14:textId="0AC97FD4" w:rsidR="00BD2942" w:rsidRPr="00847CF7" w:rsidRDefault="00BD2942"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4.1.</w:t>
      </w:r>
      <w:r w:rsidR="00DA08B1">
        <w:rPr>
          <w:rFonts w:ascii="Times New Roman" w:eastAsia="Times New Roman" w:hAnsi="Times New Roman" w:cs="Times New Roman"/>
          <w:sz w:val="24"/>
          <w:szCs w:val="24"/>
          <w:lang w:eastAsia="zh-CN"/>
        </w:rPr>
        <w:tab/>
      </w:r>
      <w:r w:rsidRPr="00847CF7">
        <w:rPr>
          <w:rFonts w:ascii="Times New Roman" w:eastAsia="Times New Roman" w:hAnsi="Times New Roman" w:cs="Times New Roman"/>
          <w:sz w:val="24"/>
          <w:szCs w:val="24"/>
          <w:lang w:eastAsia="zh-CN"/>
        </w:rPr>
        <w:t xml:space="preserve">Поставщик обязан передать </w:t>
      </w:r>
      <w:r w:rsidR="00F34B84">
        <w:rPr>
          <w:rFonts w:ascii="Times New Roman" w:eastAsia="Times New Roman" w:hAnsi="Times New Roman" w:cs="Times New Roman"/>
          <w:sz w:val="24"/>
          <w:szCs w:val="24"/>
          <w:lang w:eastAsia="zh-CN"/>
        </w:rPr>
        <w:t>Заказчику</w:t>
      </w:r>
      <w:r w:rsidRPr="00847CF7">
        <w:rPr>
          <w:rFonts w:ascii="Times New Roman" w:eastAsia="Times New Roman" w:hAnsi="Times New Roman" w:cs="Times New Roman"/>
          <w:sz w:val="24"/>
          <w:szCs w:val="24"/>
          <w:lang w:eastAsia="zh-CN"/>
        </w:rPr>
        <w:t xml:space="preserve"> Оборудование в сроки, установленные спецификацией. </w:t>
      </w:r>
    </w:p>
    <w:p w14:paraId="5C11E79D" w14:textId="4042F869" w:rsidR="00BD2942" w:rsidRPr="00847CF7" w:rsidRDefault="00BD2942"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Поставщик обязан передать </w:t>
      </w:r>
      <w:r w:rsidR="00F34B84">
        <w:rPr>
          <w:rFonts w:ascii="Times New Roman" w:eastAsia="Times New Roman" w:hAnsi="Times New Roman" w:cs="Times New Roman"/>
          <w:sz w:val="24"/>
          <w:szCs w:val="24"/>
          <w:lang w:eastAsia="zh-CN"/>
        </w:rPr>
        <w:t>Заказчику</w:t>
      </w:r>
      <w:r w:rsidRPr="00847CF7">
        <w:rPr>
          <w:rFonts w:ascii="Times New Roman" w:eastAsia="Times New Roman" w:hAnsi="Times New Roman" w:cs="Times New Roman"/>
          <w:sz w:val="24"/>
          <w:szCs w:val="24"/>
          <w:lang w:eastAsia="zh-CN"/>
        </w:rPr>
        <w:t xml:space="preserve"> одновременно с Оборудованием необходимые документы на </w:t>
      </w:r>
      <w:r w:rsidRPr="00B343D4">
        <w:rPr>
          <w:rFonts w:ascii="Times New Roman" w:eastAsia="Times New Roman" w:hAnsi="Times New Roman" w:cs="Times New Roman"/>
          <w:sz w:val="24"/>
          <w:szCs w:val="24"/>
          <w:lang w:eastAsia="zh-CN"/>
        </w:rPr>
        <w:t>русском</w:t>
      </w:r>
      <w:r w:rsidR="004A3350" w:rsidRPr="00B343D4">
        <w:rPr>
          <w:rFonts w:ascii="Times New Roman" w:eastAsia="Times New Roman" w:hAnsi="Times New Roman" w:cs="Times New Roman"/>
          <w:sz w:val="24"/>
          <w:szCs w:val="24"/>
          <w:lang w:eastAsia="zh-CN"/>
        </w:rPr>
        <w:t xml:space="preserve"> и</w:t>
      </w:r>
      <w:r w:rsidR="003D5C8B" w:rsidRPr="00B343D4">
        <w:rPr>
          <w:rFonts w:ascii="Times New Roman" w:eastAsia="Times New Roman" w:hAnsi="Times New Roman" w:cs="Times New Roman"/>
          <w:sz w:val="24"/>
          <w:szCs w:val="24"/>
          <w:lang w:eastAsia="zh-CN"/>
        </w:rPr>
        <w:t xml:space="preserve"> </w:t>
      </w:r>
      <w:r w:rsidR="00473C74" w:rsidRPr="00B343D4">
        <w:rPr>
          <w:rFonts w:ascii="Times New Roman" w:eastAsia="Times New Roman" w:hAnsi="Times New Roman" w:cs="Times New Roman"/>
          <w:sz w:val="24"/>
          <w:szCs w:val="24"/>
          <w:lang w:eastAsia="zh-CN"/>
        </w:rPr>
        <w:t>английском</w:t>
      </w:r>
      <w:r w:rsidR="004A3350" w:rsidRPr="00B343D4">
        <w:rPr>
          <w:rFonts w:ascii="Times New Roman" w:eastAsia="Times New Roman" w:hAnsi="Times New Roman" w:cs="Times New Roman"/>
          <w:sz w:val="24"/>
          <w:szCs w:val="24"/>
          <w:lang w:eastAsia="zh-CN"/>
        </w:rPr>
        <w:t xml:space="preserve"> языках, а также на языке страны завода-изготовителя, </w:t>
      </w:r>
      <w:r w:rsidR="00473C74" w:rsidRPr="00B343D4">
        <w:rPr>
          <w:rFonts w:ascii="Times New Roman" w:eastAsia="Times New Roman" w:hAnsi="Times New Roman" w:cs="Times New Roman"/>
          <w:sz w:val="24"/>
          <w:szCs w:val="24"/>
          <w:lang w:eastAsia="zh-CN"/>
        </w:rPr>
        <w:t xml:space="preserve">в бумажном </w:t>
      </w:r>
      <w:r w:rsidR="00473C74" w:rsidRPr="00847CF7">
        <w:rPr>
          <w:rFonts w:ascii="Times New Roman" w:eastAsia="Times New Roman" w:hAnsi="Times New Roman" w:cs="Times New Roman"/>
          <w:sz w:val="24"/>
          <w:szCs w:val="24"/>
          <w:lang w:eastAsia="zh-CN"/>
        </w:rPr>
        <w:t>виде и на электронном носителе, заверенные надлежащими подписями и печатями</w:t>
      </w:r>
      <w:r w:rsidRPr="00847CF7">
        <w:rPr>
          <w:rFonts w:ascii="Times New Roman" w:eastAsia="Times New Roman" w:hAnsi="Times New Roman" w:cs="Times New Roman"/>
          <w:sz w:val="24"/>
          <w:szCs w:val="24"/>
          <w:lang w:eastAsia="zh-CN"/>
        </w:rPr>
        <w:t>:</w:t>
      </w:r>
    </w:p>
    <w:p w14:paraId="34EC4237" w14:textId="2DE52625" w:rsidR="001B3EF5" w:rsidRPr="00847CF7" w:rsidRDefault="001B3EF5" w:rsidP="00F20F68">
      <w:pPr>
        <w:widowControl w:val="0"/>
        <w:numPr>
          <w:ilvl w:val="0"/>
          <w:numId w:val="13"/>
        </w:numPr>
        <w:tabs>
          <w:tab w:val="clear" w:pos="720"/>
          <w:tab w:val="left" w:pos="284"/>
          <w:tab w:val="num" w:pos="567"/>
        </w:tabs>
        <w:suppressAutoHyphens/>
        <w:autoSpaceDE w:val="0"/>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технический паспорт на Оборудование;</w:t>
      </w:r>
    </w:p>
    <w:p w14:paraId="35EF4FEC" w14:textId="1581F04C" w:rsidR="00BD2942" w:rsidRPr="00847CF7" w:rsidRDefault="00BD2942" w:rsidP="00F20F68">
      <w:pPr>
        <w:widowControl w:val="0"/>
        <w:numPr>
          <w:ilvl w:val="0"/>
          <w:numId w:val="13"/>
        </w:numPr>
        <w:tabs>
          <w:tab w:val="clear" w:pos="720"/>
          <w:tab w:val="left" w:pos="284"/>
          <w:tab w:val="num" w:pos="567"/>
        </w:tabs>
        <w:suppressAutoHyphens/>
        <w:autoSpaceDE w:val="0"/>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сертификаты (паспорта) качества на поставляемое Оборудование;</w:t>
      </w:r>
    </w:p>
    <w:p w14:paraId="5A6322B1" w14:textId="299A0A17" w:rsidR="001B3EF5" w:rsidRPr="00847CF7" w:rsidRDefault="001B3EF5" w:rsidP="00F20F68">
      <w:pPr>
        <w:widowControl w:val="0"/>
        <w:numPr>
          <w:ilvl w:val="0"/>
          <w:numId w:val="13"/>
        </w:numPr>
        <w:tabs>
          <w:tab w:val="clear" w:pos="720"/>
          <w:tab w:val="left" w:pos="284"/>
          <w:tab w:val="num" w:pos="567"/>
        </w:tabs>
        <w:suppressAutoHyphens/>
        <w:autoSpaceDE w:val="0"/>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гарантийные талоны (сертификаты);</w:t>
      </w:r>
    </w:p>
    <w:p w14:paraId="38D9DB10" w14:textId="0453D625" w:rsidR="00BD2942" w:rsidRPr="00847CF7" w:rsidRDefault="00BD2942" w:rsidP="00F20F68">
      <w:pPr>
        <w:widowControl w:val="0"/>
        <w:numPr>
          <w:ilvl w:val="0"/>
          <w:numId w:val="13"/>
        </w:numPr>
        <w:tabs>
          <w:tab w:val="clear" w:pos="720"/>
          <w:tab w:val="left" w:pos="284"/>
        </w:tabs>
        <w:suppressAutoHyphens/>
        <w:autoSpaceDE w:val="0"/>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lastRenderedPageBreak/>
        <w:t xml:space="preserve">другие документы, указанные в </w:t>
      </w:r>
      <w:r w:rsidR="0091321E" w:rsidRPr="00847CF7">
        <w:rPr>
          <w:rFonts w:ascii="Times New Roman" w:eastAsia="Times New Roman" w:hAnsi="Times New Roman" w:cs="Times New Roman"/>
          <w:color w:val="000000"/>
          <w:sz w:val="24"/>
          <w:szCs w:val="24"/>
          <w:lang w:eastAsia="zh-CN"/>
        </w:rPr>
        <w:t>согласованном Техническом задании</w:t>
      </w:r>
      <w:r w:rsidRPr="00847CF7">
        <w:rPr>
          <w:rFonts w:ascii="Times New Roman" w:eastAsia="Times New Roman" w:hAnsi="Times New Roman" w:cs="Times New Roman"/>
          <w:color w:val="000000"/>
          <w:sz w:val="24"/>
          <w:szCs w:val="24"/>
          <w:lang w:eastAsia="zh-CN"/>
        </w:rPr>
        <w:t xml:space="preserve"> и иной технической документации на Оборудование</w:t>
      </w:r>
      <w:r w:rsidRPr="00847CF7">
        <w:rPr>
          <w:rFonts w:ascii="Times New Roman" w:eastAsia="Times New Roman" w:hAnsi="Times New Roman" w:cs="Times New Roman"/>
          <w:sz w:val="24"/>
          <w:szCs w:val="24"/>
          <w:lang w:eastAsia="zh-CN"/>
        </w:rPr>
        <w:t>;</w:t>
      </w:r>
    </w:p>
    <w:p w14:paraId="12D9A1ED" w14:textId="4103A663" w:rsidR="00BD2942" w:rsidRPr="00DA08B1" w:rsidRDefault="00BD2942" w:rsidP="00DA08B1">
      <w:pPr>
        <w:widowControl w:val="0"/>
        <w:numPr>
          <w:ilvl w:val="0"/>
          <w:numId w:val="13"/>
        </w:numPr>
        <w:tabs>
          <w:tab w:val="clear" w:pos="720"/>
          <w:tab w:val="left" w:pos="284"/>
          <w:tab w:val="num" w:pos="567"/>
          <w:tab w:val="left" w:pos="786"/>
        </w:tabs>
        <w:suppressAutoHyphens/>
        <w:autoSpaceDE w:val="0"/>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счет;</w:t>
      </w:r>
    </w:p>
    <w:p w14:paraId="60953002" w14:textId="212210EF" w:rsidR="003474AA" w:rsidRPr="00DA08B1" w:rsidRDefault="00BD2942" w:rsidP="00DA08B1">
      <w:pPr>
        <w:widowControl w:val="0"/>
        <w:numPr>
          <w:ilvl w:val="0"/>
          <w:numId w:val="13"/>
        </w:numPr>
        <w:tabs>
          <w:tab w:val="clear" w:pos="720"/>
          <w:tab w:val="left" w:pos="284"/>
          <w:tab w:val="num" w:pos="567"/>
          <w:tab w:val="left" w:pos="786"/>
        </w:tabs>
        <w:suppressAutoHyphens/>
        <w:autoSpaceDE w:val="0"/>
        <w:spacing w:after="0" w:line="240" w:lineRule="auto"/>
        <w:ind w:left="567" w:right="-1" w:hanging="567"/>
        <w:jc w:val="both"/>
        <w:rPr>
          <w:rFonts w:ascii="Times New Roman" w:eastAsia="Times New Roman" w:hAnsi="Times New Roman" w:cs="Times New Roman"/>
          <w:sz w:val="24"/>
          <w:szCs w:val="24"/>
          <w:lang w:eastAsia="zh-CN"/>
        </w:rPr>
      </w:pPr>
      <w:r w:rsidRPr="00DA08B1">
        <w:rPr>
          <w:rFonts w:ascii="Times New Roman" w:eastAsia="Times New Roman" w:hAnsi="Times New Roman" w:cs="Times New Roman"/>
          <w:sz w:val="24"/>
          <w:szCs w:val="24"/>
          <w:lang w:eastAsia="zh-CN"/>
        </w:rPr>
        <w:t>ТОРГ-12</w:t>
      </w:r>
      <w:r w:rsidR="00F71856" w:rsidRPr="00DA08B1">
        <w:rPr>
          <w:rFonts w:ascii="Times New Roman" w:eastAsia="Times New Roman" w:hAnsi="Times New Roman" w:cs="Times New Roman"/>
          <w:sz w:val="24"/>
          <w:szCs w:val="24"/>
          <w:lang w:eastAsia="zh-CN"/>
        </w:rPr>
        <w:t xml:space="preserve"> и счет-фактуру (или УПД)</w:t>
      </w:r>
      <w:r w:rsidRPr="00DA08B1">
        <w:rPr>
          <w:rFonts w:ascii="Times New Roman" w:eastAsia="Times New Roman" w:hAnsi="Times New Roman" w:cs="Times New Roman"/>
          <w:sz w:val="24"/>
          <w:szCs w:val="24"/>
          <w:lang w:eastAsia="zh-CN"/>
        </w:rPr>
        <w:t>;</w:t>
      </w:r>
    </w:p>
    <w:p w14:paraId="3F6FD054" w14:textId="323932CE" w:rsidR="00BD2942" w:rsidRPr="00847CF7" w:rsidRDefault="00BD2942" w:rsidP="00F20F68">
      <w:pPr>
        <w:widowControl w:val="0"/>
        <w:numPr>
          <w:ilvl w:val="0"/>
          <w:numId w:val="13"/>
        </w:numPr>
        <w:tabs>
          <w:tab w:val="clear" w:pos="720"/>
          <w:tab w:val="left" w:pos="284"/>
          <w:tab w:val="num" w:pos="567"/>
          <w:tab w:val="left" w:pos="786"/>
        </w:tabs>
        <w:suppressAutoHyphens/>
        <w:autoSpaceDE w:val="0"/>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иные документы, обязанность по предоставлению которых установлена настоящим Договором</w:t>
      </w:r>
      <w:r w:rsidR="00473C74" w:rsidRPr="00847CF7">
        <w:rPr>
          <w:rFonts w:ascii="Times New Roman" w:eastAsia="Times New Roman" w:hAnsi="Times New Roman" w:cs="Times New Roman"/>
          <w:sz w:val="24"/>
          <w:szCs w:val="24"/>
          <w:lang w:eastAsia="zh-CN"/>
        </w:rPr>
        <w:t xml:space="preserve">. </w:t>
      </w:r>
    </w:p>
    <w:p w14:paraId="3F97F976" w14:textId="77777777" w:rsidR="00BD2942" w:rsidRPr="00847CF7" w:rsidRDefault="00BD2942"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На основании этих документов осуществляется приемка Оборудования по качеству и количеству, а также производится Входной контроль.</w:t>
      </w:r>
    </w:p>
    <w:p w14:paraId="3F4468B9" w14:textId="0F48AB5F" w:rsidR="001C2AF0" w:rsidRPr="00B343D4" w:rsidRDefault="00006FEA"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ru-RU"/>
        </w:rPr>
      </w:pPr>
      <w:r w:rsidRPr="00847CF7">
        <w:rPr>
          <w:rFonts w:ascii="Times New Roman" w:eastAsia="Times New Roman" w:hAnsi="Times New Roman" w:cs="Times New Roman"/>
          <w:color w:val="000000"/>
          <w:sz w:val="24"/>
          <w:szCs w:val="24"/>
          <w:lang w:eastAsia="ru-RU"/>
        </w:rPr>
        <w:t>4.2.</w:t>
      </w:r>
      <w:r w:rsidR="00DA08B1">
        <w:rPr>
          <w:rFonts w:ascii="Times New Roman" w:eastAsia="Times New Roman" w:hAnsi="Times New Roman" w:cs="Times New Roman"/>
          <w:color w:val="000000"/>
          <w:sz w:val="24"/>
          <w:szCs w:val="24"/>
          <w:lang w:eastAsia="ru-RU"/>
        </w:rPr>
        <w:tab/>
      </w:r>
      <w:r w:rsidR="00847CF7" w:rsidRPr="00F20F68">
        <w:rPr>
          <w:rFonts w:ascii="Times New Roman" w:hAnsi="Times New Roman" w:cs="Times New Roman"/>
          <w:sz w:val="24"/>
          <w:szCs w:val="24"/>
        </w:rPr>
        <w:t xml:space="preserve">Оборудование отгружается в таре (упаковке), с нанесенной транспортной маркировкой, соответствующей требованиям и техническим условиям завода-изготовителя и условиям, указанным в </w:t>
      </w:r>
      <w:r w:rsidR="00847CF7" w:rsidRPr="00F20F68">
        <w:rPr>
          <w:rFonts w:ascii="Times New Roman" w:hAnsi="Times New Roman" w:cs="Times New Roman"/>
          <w:b/>
          <w:sz w:val="24"/>
          <w:szCs w:val="24"/>
        </w:rPr>
        <w:t>Приложении №2</w:t>
      </w:r>
      <w:r w:rsidR="00847CF7" w:rsidRPr="00F20F68">
        <w:rPr>
          <w:rFonts w:ascii="Times New Roman" w:hAnsi="Times New Roman" w:cs="Times New Roman"/>
          <w:sz w:val="24"/>
          <w:szCs w:val="24"/>
        </w:rPr>
        <w:t xml:space="preserve"> к Договору, способной защитить Оборудование и Документацию от потери и/или повреждений в ходе перевозки различными видами транспорта, погрузочно-разгрузных работ, при хранении и любых других манипуляциях/перемещениях. Поставщик несет ответственность за любое повреждение Оборудования и/или Документации, связанное с ненадлежащей тарой (упаковкой) и/или консервацией и/или транспортной маркировкой Грузовых мест и/или отсутствием/несвоевременным представлением Заказчику информации по перевозке и/или </w:t>
      </w:r>
      <w:r w:rsidR="00847CF7" w:rsidRPr="00B343D4">
        <w:rPr>
          <w:rFonts w:ascii="Times New Roman" w:hAnsi="Times New Roman" w:cs="Times New Roman"/>
          <w:sz w:val="24"/>
          <w:szCs w:val="24"/>
        </w:rPr>
        <w:t>хранению.</w:t>
      </w:r>
    </w:p>
    <w:p w14:paraId="340082B9" w14:textId="3112F6F1" w:rsidR="00BC0D97" w:rsidRPr="00B343D4" w:rsidRDefault="00006FEA"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ru-RU"/>
        </w:rPr>
      </w:pPr>
      <w:r w:rsidRPr="00B343D4">
        <w:rPr>
          <w:rFonts w:ascii="Times New Roman" w:eastAsia="Times New Roman" w:hAnsi="Times New Roman" w:cs="Times New Roman"/>
          <w:sz w:val="24"/>
          <w:szCs w:val="24"/>
          <w:lang w:eastAsia="ru-RU"/>
        </w:rPr>
        <w:t>4.3.</w:t>
      </w:r>
      <w:r w:rsidR="00DA08B1" w:rsidRPr="00B343D4">
        <w:rPr>
          <w:rFonts w:ascii="Times New Roman" w:eastAsia="Times New Roman" w:hAnsi="Times New Roman" w:cs="Times New Roman"/>
          <w:sz w:val="24"/>
          <w:szCs w:val="24"/>
          <w:lang w:eastAsia="ru-RU"/>
        </w:rPr>
        <w:tab/>
      </w:r>
      <w:r w:rsidR="0059105B" w:rsidRPr="00B343D4">
        <w:rPr>
          <w:rFonts w:ascii="Times New Roman" w:eastAsia="Times New Roman" w:hAnsi="Times New Roman" w:cs="Times New Roman"/>
          <w:sz w:val="24"/>
          <w:szCs w:val="24"/>
          <w:lang w:eastAsia="ru-RU"/>
        </w:rPr>
        <w:t>Доставка Оборудования</w:t>
      </w:r>
      <w:r w:rsidR="00BC0D97" w:rsidRPr="00B343D4">
        <w:rPr>
          <w:rFonts w:ascii="Times New Roman" w:eastAsia="Times New Roman" w:hAnsi="Times New Roman" w:cs="Times New Roman"/>
          <w:sz w:val="24"/>
          <w:szCs w:val="24"/>
          <w:lang w:eastAsia="ru-RU"/>
        </w:rPr>
        <w:t xml:space="preserve"> осуществляется </w:t>
      </w:r>
      <w:r w:rsidR="0059105B" w:rsidRPr="00B343D4">
        <w:rPr>
          <w:rFonts w:ascii="Times New Roman" w:eastAsia="Times New Roman" w:hAnsi="Times New Roman" w:cs="Times New Roman"/>
          <w:sz w:val="24"/>
          <w:szCs w:val="24"/>
          <w:lang w:eastAsia="ru-RU"/>
        </w:rPr>
        <w:t>согласно условиям,</w:t>
      </w:r>
      <w:r w:rsidR="00F20F68" w:rsidRPr="00B343D4">
        <w:rPr>
          <w:rFonts w:ascii="Times New Roman" w:eastAsia="Times New Roman" w:hAnsi="Times New Roman" w:cs="Times New Roman"/>
          <w:sz w:val="24"/>
          <w:szCs w:val="24"/>
          <w:lang w:eastAsia="ru-RU"/>
        </w:rPr>
        <w:t xml:space="preserve"> </w:t>
      </w:r>
      <w:r w:rsidR="0059105B" w:rsidRPr="00B343D4">
        <w:rPr>
          <w:rFonts w:ascii="Times New Roman" w:eastAsia="Times New Roman" w:hAnsi="Times New Roman" w:cs="Times New Roman"/>
          <w:sz w:val="24"/>
          <w:szCs w:val="24"/>
          <w:lang w:eastAsia="ru-RU"/>
        </w:rPr>
        <w:t>указанные в Приложении №1 (Спецификация №1) к Договору.</w:t>
      </w:r>
    </w:p>
    <w:p w14:paraId="12A3D00C" w14:textId="77777777" w:rsidR="004717C9" w:rsidRPr="00847CF7" w:rsidRDefault="004717C9" w:rsidP="00F20F68">
      <w:pPr>
        <w:tabs>
          <w:tab w:val="left" w:pos="284"/>
        </w:tabs>
        <w:suppressAutoHyphens/>
        <w:spacing w:after="0" w:line="240" w:lineRule="auto"/>
        <w:ind w:left="567" w:right="-1" w:hanging="567"/>
        <w:jc w:val="both"/>
        <w:rPr>
          <w:rFonts w:ascii="Times New Roman" w:eastAsia="Times New Roman" w:hAnsi="Times New Roman" w:cs="Times New Roman"/>
          <w:color w:val="000000"/>
          <w:sz w:val="24"/>
          <w:szCs w:val="24"/>
          <w:lang w:eastAsia="ru-RU"/>
        </w:rPr>
      </w:pPr>
    </w:p>
    <w:p w14:paraId="59809CAE" w14:textId="77777777" w:rsidR="00C02163" w:rsidRPr="00847CF7" w:rsidRDefault="00C02163"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r w:rsidRPr="00847CF7">
        <w:rPr>
          <w:rFonts w:ascii="Times New Roman" w:eastAsia="Times New Roman" w:hAnsi="Times New Roman" w:cs="Times New Roman"/>
          <w:b/>
          <w:sz w:val="24"/>
          <w:szCs w:val="24"/>
          <w:lang w:eastAsia="zh-CN"/>
        </w:rPr>
        <w:t>Статья 5. Права и обязанности сторон</w:t>
      </w:r>
    </w:p>
    <w:p w14:paraId="3607960E" w14:textId="77777777" w:rsidR="00C02163" w:rsidRPr="00847CF7" w:rsidRDefault="00C02163"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p>
    <w:p w14:paraId="5C145E91" w14:textId="5141B850"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u w:val="single"/>
          <w:lang w:eastAsia="zh-CN"/>
        </w:rPr>
      </w:pPr>
      <w:r w:rsidRPr="00847CF7">
        <w:rPr>
          <w:rFonts w:ascii="Times New Roman" w:eastAsia="Times New Roman" w:hAnsi="Times New Roman" w:cs="Times New Roman"/>
          <w:sz w:val="24"/>
          <w:szCs w:val="24"/>
          <w:u w:val="single"/>
          <w:lang w:eastAsia="zh-CN"/>
        </w:rPr>
        <w:t>5.1.</w:t>
      </w:r>
      <w:r w:rsidR="00DA08B1">
        <w:rPr>
          <w:rFonts w:ascii="Times New Roman" w:eastAsia="Times New Roman" w:hAnsi="Times New Roman" w:cs="Times New Roman"/>
          <w:sz w:val="24"/>
          <w:szCs w:val="24"/>
          <w:u w:val="single"/>
          <w:lang w:eastAsia="zh-CN"/>
        </w:rPr>
        <w:tab/>
      </w:r>
      <w:r w:rsidRPr="00847CF7">
        <w:rPr>
          <w:rFonts w:ascii="Times New Roman" w:eastAsia="Times New Roman" w:hAnsi="Times New Roman" w:cs="Times New Roman"/>
          <w:sz w:val="24"/>
          <w:szCs w:val="24"/>
          <w:u w:val="single"/>
          <w:lang w:eastAsia="zh-CN"/>
        </w:rPr>
        <w:t>Поставщик обязан:</w:t>
      </w:r>
    </w:p>
    <w:p w14:paraId="15ECEB99" w14:textId="6148A443" w:rsidR="00725B6C" w:rsidRPr="00847CF7" w:rsidRDefault="00C02163" w:rsidP="00F20F68">
      <w:pPr>
        <w:pStyle w:val="affff3"/>
        <w:tabs>
          <w:tab w:val="left" w:pos="284"/>
        </w:tabs>
        <w:spacing w:after="0" w:line="240" w:lineRule="auto"/>
        <w:ind w:left="567" w:hanging="567"/>
        <w:jc w:val="both"/>
        <w:rPr>
          <w:rFonts w:ascii="Times New Roman" w:hAnsi="Times New Roman"/>
          <w:sz w:val="24"/>
          <w:szCs w:val="24"/>
        </w:rPr>
      </w:pPr>
      <w:r w:rsidRPr="00847CF7">
        <w:rPr>
          <w:rFonts w:ascii="Times New Roman" w:hAnsi="Times New Roman"/>
          <w:sz w:val="24"/>
          <w:szCs w:val="24"/>
          <w:lang w:eastAsia="zh-CN"/>
        </w:rPr>
        <w:t>5.1.1.</w:t>
      </w:r>
      <w:r w:rsidR="00DA08B1">
        <w:rPr>
          <w:rFonts w:ascii="Times New Roman" w:hAnsi="Times New Roman"/>
          <w:sz w:val="24"/>
          <w:szCs w:val="24"/>
          <w:lang w:eastAsia="zh-CN"/>
        </w:rPr>
        <w:tab/>
      </w:r>
      <w:r w:rsidR="00725B6C" w:rsidRPr="00847CF7">
        <w:rPr>
          <w:rFonts w:ascii="Times New Roman" w:hAnsi="Times New Roman"/>
          <w:sz w:val="24"/>
          <w:szCs w:val="24"/>
        </w:rPr>
        <w:t>Передать Товар с соблюдением установленных правил упаковки, затаривания, маркировки и опломбирования подобного рода Товаров.</w:t>
      </w:r>
    </w:p>
    <w:p w14:paraId="3D171C15" w14:textId="3750AEC6" w:rsidR="00725B6C" w:rsidRPr="00847CF7" w:rsidRDefault="00725B6C" w:rsidP="00F20F68">
      <w:pPr>
        <w:pStyle w:val="affff3"/>
        <w:tabs>
          <w:tab w:val="left" w:pos="284"/>
        </w:tabs>
        <w:spacing w:after="0" w:line="240" w:lineRule="auto"/>
        <w:ind w:left="567" w:hanging="567"/>
        <w:jc w:val="both"/>
        <w:rPr>
          <w:rFonts w:ascii="Times New Roman" w:hAnsi="Times New Roman"/>
          <w:sz w:val="24"/>
          <w:szCs w:val="24"/>
        </w:rPr>
      </w:pPr>
      <w:r w:rsidRPr="00847CF7">
        <w:rPr>
          <w:rFonts w:ascii="Times New Roman" w:hAnsi="Times New Roman"/>
          <w:sz w:val="24"/>
          <w:szCs w:val="24"/>
        </w:rPr>
        <w:t>5.1.2.</w:t>
      </w:r>
      <w:r w:rsidR="00DA08B1">
        <w:rPr>
          <w:rFonts w:ascii="Times New Roman" w:hAnsi="Times New Roman"/>
          <w:sz w:val="24"/>
          <w:szCs w:val="24"/>
        </w:rPr>
        <w:tab/>
      </w:r>
      <w:r w:rsidRPr="00847CF7">
        <w:rPr>
          <w:rFonts w:ascii="Times New Roman" w:hAnsi="Times New Roman"/>
          <w:sz w:val="24"/>
          <w:szCs w:val="24"/>
        </w:rPr>
        <w:t>Передать одновременно с Товаром все документы, относящиеся к Товару (руководство по эксплуатации, упаковочный лист, сертификат качества, гарантийный талон).</w:t>
      </w:r>
    </w:p>
    <w:p w14:paraId="3A9D20C1" w14:textId="163293E5" w:rsidR="00725B6C" w:rsidRPr="00847CF7" w:rsidRDefault="00725B6C" w:rsidP="00F20F68">
      <w:pPr>
        <w:tabs>
          <w:tab w:val="left" w:pos="284"/>
        </w:tabs>
        <w:spacing w:after="0" w:line="240" w:lineRule="auto"/>
        <w:ind w:left="567" w:hanging="567"/>
        <w:jc w:val="both"/>
        <w:rPr>
          <w:rFonts w:ascii="Times New Roman" w:hAnsi="Times New Roman"/>
          <w:sz w:val="24"/>
          <w:szCs w:val="24"/>
        </w:rPr>
      </w:pPr>
      <w:r w:rsidRPr="00847CF7">
        <w:rPr>
          <w:rFonts w:ascii="Times New Roman" w:hAnsi="Times New Roman"/>
          <w:sz w:val="24"/>
          <w:szCs w:val="24"/>
        </w:rPr>
        <w:t>5.1.3.</w:t>
      </w:r>
      <w:r w:rsidR="00DA08B1">
        <w:rPr>
          <w:rFonts w:ascii="Times New Roman" w:hAnsi="Times New Roman"/>
          <w:sz w:val="24"/>
          <w:szCs w:val="24"/>
        </w:rPr>
        <w:tab/>
      </w:r>
      <w:r w:rsidRPr="00847CF7">
        <w:rPr>
          <w:rFonts w:ascii="Times New Roman" w:hAnsi="Times New Roman"/>
          <w:sz w:val="24"/>
          <w:szCs w:val="24"/>
        </w:rPr>
        <w:t xml:space="preserve">Обеспечить оформление отгрузочных и расчетных документов, соответствие указанных в них данных о количестве и ассортименте отгружаемого </w:t>
      </w:r>
      <w:r w:rsidRPr="00DA08B1">
        <w:rPr>
          <w:rFonts w:ascii="Times New Roman" w:hAnsi="Times New Roman"/>
          <w:sz w:val="24"/>
          <w:szCs w:val="24"/>
        </w:rPr>
        <w:t>Товара (</w:t>
      </w:r>
      <w:r w:rsidR="00061292" w:rsidRPr="00DA08B1">
        <w:rPr>
          <w:rFonts w:ascii="Times New Roman" w:hAnsi="Times New Roman"/>
          <w:sz w:val="24"/>
          <w:szCs w:val="24"/>
        </w:rPr>
        <w:t>ТОРГ-12</w:t>
      </w:r>
      <w:r w:rsidR="00B54B7E" w:rsidRPr="00DA08B1">
        <w:rPr>
          <w:rFonts w:ascii="Times New Roman" w:hAnsi="Times New Roman"/>
          <w:sz w:val="24"/>
          <w:szCs w:val="24"/>
        </w:rPr>
        <w:t xml:space="preserve"> и счета-фактуры</w:t>
      </w:r>
      <w:r w:rsidR="00061292" w:rsidRPr="00DA08B1">
        <w:rPr>
          <w:rFonts w:ascii="Times New Roman" w:hAnsi="Times New Roman"/>
          <w:sz w:val="24"/>
          <w:szCs w:val="24"/>
        </w:rPr>
        <w:t xml:space="preserve"> </w:t>
      </w:r>
      <w:r w:rsidR="00B54B7E" w:rsidRPr="00DA08B1">
        <w:rPr>
          <w:rFonts w:ascii="Times New Roman" w:hAnsi="Times New Roman"/>
          <w:sz w:val="24"/>
          <w:szCs w:val="24"/>
        </w:rPr>
        <w:t>(</w:t>
      </w:r>
      <w:r w:rsidR="00061292" w:rsidRPr="00DA08B1">
        <w:rPr>
          <w:rFonts w:ascii="Times New Roman" w:hAnsi="Times New Roman"/>
          <w:sz w:val="24"/>
          <w:szCs w:val="24"/>
        </w:rPr>
        <w:t>или УПД</w:t>
      </w:r>
      <w:r w:rsidR="00B54B7E" w:rsidRPr="00DA08B1">
        <w:rPr>
          <w:rFonts w:ascii="Times New Roman" w:hAnsi="Times New Roman"/>
          <w:sz w:val="24"/>
          <w:szCs w:val="24"/>
        </w:rPr>
        <w:t>)</w:t>
      </w:r>
      <w:r w:rsidR="00061292" w:rsidRPr="00DA08B1">
        <w:rPr>
          <w:rFonts w:ascii="Times New Roman" w:hAnsi="Times New Roman"/>
          <w:sz w:val="24"/>
          <w:szCs w:val="24"/>
        </w:rPr>
        <w:t>,</w:t>
      </w:r>
      <w:r w:rsidRPr="00DA08B1">
        <w:rPr>
          <w:rFonts w:ascii="Times New Roman" w:hAnsi="Times New Roman"/>
          <w:sz w:val="24"/>
          <w:szCs w:val="24"/>
        </w:rPr>
        <w:t xml:space="preserve"> а также товарно-транспортной накладной по форме № 1</w:t>
      </w:r>
      <w:r w:rsidRPr="00847CF7">
        <w:rPr>
          <w:rFonts w:ascii="Times New Roman" w:hAnsi="Times New Roman"/>
          <w:sz w:val="24"/>
          <w:szCs w:val="24"/>
        </w:rPr>
        <w:t>-Т).</w:t>
      </w:r>
    </w:p>
    <w:p w14:paraId="38FE5EC3" w14:textId="77777777" w:rsidR="00725B6C" w:rsidRPr="00847CF7" w:rsidRDefault="00725B6C" w:rsidP="00F20F68">
      <w:pPr>
        <w:tabs>
          <w:tab w:val="left" w:pos="284"/>
        </w:tabs>
        <w:spacing w:after="0" w:line="240" w:lineRule="auto"/>
        <w:ind w:left="567" w:hanging="567"/>
        <w:jc w:val="both"/>
        <w:rPr>
          <w:rFonts w:ascii="Times New Roman" w:hAnsi="Times New Roman"/>
          <w:sz w:val="24"/>
          <w:szCs w:val="24"/>
        </w:rPr>
      </w:pPr>
      <w:r w:rsidRPr="00847CF7">
        <w:rPr>
          <w:rFonts w:ascii="Times New Roman" w:hAnsi="Times New Roman"/>
          <w:sz w:val="24"/>
          <w:szCs w:val="24"/>
        </w:rPr>
        <w:t>УПД составляется в соответствии с Письмом Федеральной налоговой службы от 21 октября 2013 г. N ММВ-20-3/96@ "Об отсутствии налоговых рисков при применении налогоплательщиками первичного документа, составленного на основе счета-фактуры".</w:t>
      </w:r>
    </w:p>
    <w:p w14:paraId="11861FBB" w14:textId="668836DF" w:rsidR="00725B6C" w:rsidRPr="00847CF7" w:rsidRDefault="00725B6C" w:rsidP="00F20F68">
      <w:pPr>
        <w:pStyle w:val="affff3"/>
        <w:tabs>
          <w:tab w:val="left" w:pos="284"/>
        </w:tabs>
        <w:spacing w:after="0" w:line="240" w:lineRule="auto"/>
        <w:ind w:left="567" w:hanging="567"/>
        <w:jc w:val="both"/>
        <w:rPr>
          <w:rFonts w:ascii="Times New Roman" w:hAnsi="Times New Roman"/>
          <w:sz w:val="24"/>
          <w:szCs w:val="24"/>
        </w:rPr>
      </w:pPr>
      <w:r w:rsidRPr="00847CF7">
        <w:rPr>
          <w:rFonts w:ascii="Times New Roman" w:hAnsi="Times New Roman"/>
          <w:sz w:val="24"/>
          <w:szCs w:val="24"/>
        </w:rPr>
        <w:t>5.1.4.</w:t>
      </w:r>
      <w:r w:rsidR="00DA08B1">
        <w:rPr>
          <w:rFonts w:ascii="Times New Roman" w:hAnsi="Times New Roman"/>
          <w:sz w:val="24"/>
          <w:szCs w:val="24"/>
        </w:rPr>
        <w:tab/>
      </w:r>
      <w:r w:rsidRPr="00847CF7">
        <w:rPr>
          <w:rFonts w:ascii="Times New Roman" w:hAnsi="Times New Roman"/>
          <w:sz w:val="24"/>
          <w:szCs w:val="24"/>
        </w:rPr>
        <w:t xml:space="preserve">Уведомить в письменном виде </w:t>
      </w:r>
      <w:r w:rsidR="00F34B84">
        <w:rPr>
          <w:rFonts w:ascii="Times New Roman" w:hAnsi="Times New Roman"/>
          <w:sz w:val="24"/>
          <w:szCs w:val="24"/>
        </w:rPr>
        <w:t>Заказчика</w:t>
      </w:r>
      <w:r w:rsidRPr="00847CF7">
        <w:rPr>
          <w:rFonts w:ascii="Times New Roman" w:hAnsi="Times New Roman"/>
          <w:sz w:val="24"/>
          <w:szCs w:val="24"/>
        </w:rPr>
        <w:t xml:space="preserve"> о готовности Товара к отгрузке.</w:t>
      </w:r>
    </w:p>
    <w:p w14:paraId="617C07F2" w14:textId="341B3469" w:rsidR="00725B6C" w:rsidRPr="00847CF7" w:rsidRDefault="00725B6C" w:rsidP="00F20F68">
      <w:pPr>
        <w:pStyle w:val="affff3"/>
        <w:tabs>
          <w:tab w:val="left" w:pos="284"/>
        </w:tabs>
        <w:spacing w:after="0" w:line="240" w:lineRule="auto"/>
        <w:ind w:left="567" w:hanging="567"/>
        <w:jc w:val="both"/>
        <w:rPr>
          <w:rFonts w:ascii="Times New Roman" w:hAnsi="Times New Roman"/>
          <w:sz w:val="24"/>
          <w:szCs w:val="24"/>
        </w:rPr>
      </w:pPr>
      <w:r w:rsidRPr="00847CF7">
        <w:rPr>
          <w:rFonts w:ascii="Times New Roman" w:hAnsi="Times New Roman"/>
          <w:sz w:val="24"/>
          <w:szCs w:val="24"/>
        </w:rPr>
        <w:t>5.1.5.</w:t>
      </w:r>
      <w:r w:rsidR="00DA08B1">
        <w:rPr>
          <w:rFonts w:ascii="Times New Roman" w:hAnsi="Times New Roman"/>
          <w:sz w:val="24"/>
          <w:szCs w:val="24"/>
        </w:rPr>
        <w:tab/>
      </w:r>
      <w:r w:rsidR="00803E2E" w:rsidRPr="00847CF7">
        <w:rPr>
          <w:rFonts w:ascii="Times New Roman" w:hAnsi="Times New Roman"/>
          <w:sz w:val="24"/>
          <w:szCs w:val="24"/>
        </w:rPr>
        <w:t>Предоставить товар</w:t>
      </w:r>
      <w:r w:rsidRPr="00847CF7">
        <w:rPr>
          <w:rFonts w:ascii="Times New Roman" w:hAnsi="Times New Roman"/>
          <w:sz w:val="24"/>
          <w:szCs w:val="24"/>
        </w:rPr>
        <w:t xml:space="preserve"> в соответствии с Техническими характеристиками, указанными в Приложениях к настоящему Договору.</w:t>
      </w:r>
    </w:p>
    <w:p w14:paraId="11AFD8BF" w14:textId="44B20832"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5.1.</w:t>
      </w:r>
      <w:r w:rsidR="00725B6C" w:rsidRPr="00847CF7">
        <w:rPr>
          <w:rFonts w:ascii="Times New Roman" w:eastAsia="Times New Roman" w:hAnsi="Times New Roman" w:cs="Times New Roman"/>
          <w:sz w:val="24"/>
          <w:szCs w:val="24"/>
          <w:lang w:eastAsia="zh-CN"/>
        </w:rPr>
        <w:t>6</w:t>
      </w:r>
      <w:r w:rsidRPr="00847CF7">
        <w:rPr>
          <w:rFonts w:ascii="Times New Roman" w:eastAsia="Times New Roman" w:hAnsi="Times New Roman" w:cs="Times New Roman"/>
          <w:sz w:val="24"/>
          <w:szCs w:val="24"/>
          <w:lang w:eastAsia="zh-CN"/>
        </w:rPr>
        <w:t>.</w:t>
      </w:r>
      <w:r w:rsidR="00DA08B1">
        <w:rPr>
          <w:rFonts w:ascii="Times New Roman" w:eastAsia="Times New Roman" w:hAnsi="Times New Roman" w:cs="Times New Roman"/>
          <w:sz w:val="24"/>
          <w:szCs w:val="24"/>
          <w:lang w:eastAsia="zh-CN"/>
        </w:rPr>
        <w:tab/>
        <w:t>У</w:t>
      </w:r>
      <w:r w:rsidRPr="00847CF7">
        <w:rPr>
          <w:rFonts w:ascii="Times New Roman" w:eastAsia="Times New Roman" w:hAnsi="Times New Roman" w:cs="Times New Roman"/>
          <w:sz w:val="24"/>
          <w:szCs w:val="24"/>
          <w:lang w:eastAsia="zh-CN"/>
        </w:rPr>
        <w:t xml:space="preserve">ведомлять </w:t>
      </w:r>
      <w:r w:rsidR="00F34B84">
        <w:rPr>
          <w:rFonts w:ascii="Times New Roman" w:eastAsia="Times New Roman" w:hAnsi="Times New Roman" w:cs="Times New Roman"/>
          <w:sz w:val="24"/>
          <w:szCs w:val="24"/>
          <w:lang w:eastAsia="zh-CN"/>
        </w:rPr>
        <w:t>Заказчика</w:t>
      </w:r>
      <w:r w:rsidRPr="00847CF7">
        <w:rPr>
          <w:rFonts w:ascii="Times New Roman" w:eastAsia="Times New Roman" w:hAnsi="Times New Roman" w:cs="Times New Roman"/>
          <w:sz w:val="24"/>
          <w:szCs w:val="24"/>
          <w:lang w:eastAsia="zh-CN"/>
        </w:rPr>
        <w:t xml:space="preserve"> о любых внеплановых событиях и происшествиях, влияющих на исполнение настоящего Договора в течение 3-х рабочих дней с момента их наступления.</w:t>
      </w:r>
    </w:p>
    <w:p w14:paraId="221AD68E" w14:textId="2F2A44C4"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5.1.</w:t>
      </w:r>
      <w:r w:rsidR="00725B6C" w:rsidRPr="00847CF7">
        <w:rPr>
          <w:rFonts w:ascii="Times New Roman" w:eastAsia="Times New Roman" w:hAnsi="Times New Roman" w:cs="Times New Roman"/>
          <w:sz w:val="24"/>
          <w:szCs w:val="24"/>
          <w:lang w:eastAsia="zh-CN"/>
        </w:rPr>
        <w:t>7</w:t>
      </w:r>
      <w:r w:rsidRPr="00847CF7">
        <w:rPr>
          <w:rFonts w:ascii="Times New Roman" w:eastAsia="Times New Roman" w:hAnsi="Times New Roman" w:cs="Times New Roman"/>
          <w:sz w:val="24"/>
          <w:szCs w:val="24"/>
          <w:lang w:eastAsia="zh-CN"/>
        </w:rPr>
        <w:t>.</w:t>
      </w:r>
      <w:r w:rsidR="00DA08B1">
        <w:rPr>
          <w:rFonts w:ascii="Times New Roman" w:eastAsia="Times New Roman" w:hAnsi="Times New Roman" w:cs="Times New Roman"/>
          <w:sz w:val="24"/>
          <w:szCs w:val="24"/>
          <w:lang w:eastAsia="zh-CN"/>
        </w:rPr>
        <w:tab/>
        <w:t>П</w:t>
      </w:r>
      <w:r w:rsidRPr="00847CF7">
        <w:rPr>
          <w:rFonts w:ascii="Times New Roman" w:eastAsia="Times New Roman" w:hAnsi="Times New Roman" w:cs="Times New Roman"/>
          <w:sz w:val="24"/>
          <w:szCs w:val="24"/>
          <w:lang w:eastAsia="zh-CN"/>
        </w:rPr>
        <w:t xml:space="preserve">редоставлять </w:t>
      </w:r>
      <w:r w:rsidR="00F34B84">
        <w:rPr>
          <w:rFonts w:ascii="Times New Roman" w:eastAsia="Times New Roman" w:hAnsi="Times New Roman" w:cs="Times New Roman"/>
          <w:sz w:val="24"/>
          <w:szCs w:val="24"/>
          <w:lang w:eastAsia="zh-CN"/>
        </w:rPr>
        <w:t>Заказчику</w:t>
      </w:r>
      <w:r w:rsidRPr="00847CF7">
        <w:rPr>
          <w:rFonts w:ascii="Times New Roman" w:eastAsia="Times New Roman" w:hAnsi="Times New Roman" w:cs="Times New Roman"/>
          <w:sz w:val="24"/>
          <w:szCs w:val="24"/>
          <w:lang w:eastAsia="zh-CN"/>
        </w:rPr>
        <w:t xml:space="preserve"> информацию и документы, касающиеся исполнения условий Договора в течение 3 (трех) рабочих дней с момента получения письменного запроса </w:t>
      </w:r>
      <w:r w:rsidR="00F34B84">
        <w:rPr>
          <w:rFonts w:ascii="Times New Roman" w:eastAsia="Times New Roman" w:hAnsi="Times New Roman" w:cs="Times New Roman"/>
          <w:sz w:val="24"/>
          <w:szCs w:val="24"/>
          <w:lang w:eastAsia="zh-CN"/>
        </w:rPr>
        <w:t>Заказчика</w:t>
      </w:r>
      <w:r w:rsidRPr="00847CF7">
        <w:rPr>
          <w:rFonts w:ascii="Times New Roman" w:eastAsia="Times New Roman" w:hAnsi="Times New Roman" w:cs="Times New Roman"/>
          <w:sz w:val="24"/>
          <w:szCs w:val="24"/>
          <w:lang w:eastAsia="zh-CN"/>
        </w:rPr>
        <w:t>;</w:t>
      </w:r>
    </w:p>
    <w:p w14:paraId="17BE34E8" w14:textId="3E4223B5"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5.1.</w:t>
      </w:r>
      <w:r w:rsidR="00725B6C" w:rsidRPr="00847CF7">
        <w:rPr>
          <w:rFonts w:ascii="Times New Roman" w:eastAsia="Times New Roman" w:hAnsi="Times New Roman" w:cs="Times New Roman"/>
          <w:sz w:val="24"/>
          <w:szCs w:val="24"/>
          <w:lang w:eastAsia="zh-CN"/>
        </w:rPr>
        <w:t>8</w:t>
      </w:r>
      <w:r w:rsidRPr="00847CF7">
        <w:rPr>
          <w:rFonts w:ascii="Times New Roman" w:eastAsia="Times New Roman" w:hAnsi="Times New Roman" w:cs="Times New Roman"/>
          <w:sz w:val="24"/>
          <w:szCs w:val="24"/>
          <w:lang w:eastAsia="zh-CN"/>
        </w:rPr>
        <w:t>.</w:t>
      </w:r>
      <w:r w:rsidR="00DA08B1">
        <w:rPr>
          <w:rFonts w:ascii="Times New Roman" w:eastAsia="Times New Roman" w:hAnsi="Times New Roman" w:cs="Times New Roman"/>
          <w:sz w:val="24"/>
          <w:szCs w:val="24"/>
          <w:lang w:eastAsia="zh-CN"/>
        </w:rPr>
        <w:tab/>
        <w:t>О</w:t>
      </w:r>
      <w:r w:rsidRPr="00847CF7">
        <w:rPr>
          <w:rFonts w:ascii="Times New Roman" w:eastAsia="Times New Roman" w:hAnsi="Times New Roman" w:cs="Times New Roman"/>
          <w:sz w:val="24"/>
          <w:szCs w:val="24"/>
          <w:lang w:eastAsia="zh-CN"/>
        </w:rPr>
        <w:t>беспечить разработку и согласование техническо</w:t>
      </w:r>
      <w:r w:rsidR="00CB04B8" w:rsidRPr="00847CF7">
        <w:rPr>
          <w:rFonts w:ascii="Times New Roman" w:eastAsia="Times New Roman" w:hAnsi="Times New Roman" w:cs="Times New Roman"/>
          <w:sz w:val="24"/>
          <w:szCs w:val="24"/>
          <w:lang w:eastAsia="zh-CN"/>
        </w:rPr>
        <w:t>го задания</w:t>
      </w:r>
      <w:r w:rsidRPr="00847CF7">
        <w:rPr>
          <w:rFonts w:ascii="Times New Roman" w:eastAsia="Times New Roman" w:hAnsi="Times New Roman" w:cs="Times New Roman"/>
          <w:sz w:val="24"/>
          <w:szCs w:val="24"/>
          <w:lang w:eastAsia="zh-CN"/>
        </w:rPr>
        <w:t xml:space="preserve">, на основании  </w:t>
      </w:r>
      <w:r w:rsidR="00CB04B8" w:rsidRPr="00847CF7">
        <w:rPr>
          <w:rFonts w:ascii="Times New Roman" w:eastAsia="Times New Roman" w:hAnsi="Times New Roman" w:cs="Times New Roman"/>
          <w:sz w:val="24"/>
          <w:szCs w:val="24"/>
          <w:lang w:eastAsia="zh-CN"/>
        </w:rPr>
        <w:t xml:space="preserve">представленного </w:t>
      </w:r>
      <w:r w:rsidR="00803E2E" w:rsidRPr="00847CF7">
        <w:rPr>
          <w:rFonts w:ascii="Times New Roman" w:eastAsia="Times New Roman" w:hAnsi="Times New Roman" w:cs="Times New Roman"/>
          <w:sz w:val="24"/>
          <w:szCs w:val="24"/>
          <w:lang w:eastAsia="zh-CN"/>
        </w:rPr>
        <w:t>Заказчиком</w:t>
      </w:r>
      <w:r w:rsidR="00CB04B8" w:rsidRPr="00847CF7">
        <w:rPr>
          <w:rFonts w:ascii="Times New Roman" w:eastAsia="Times New Roman" w:hAnsi="Times New Roman" w:cs="Times New Roman"/>
          <w:sz w:val="24"/>
          <w:szCs w:val="24"/>
          <w:lang w:eastAsia="zh-CN"/>
        </w:rPr>
        <w:t xml:space="preserve"> проекта</w:t>
      </w:r>
      <w:r w:rsidRPr="00847CF7">
        <w:rPr>
          <w:rFonts w:ascii="Times New Roman" w:eastAsia="Times New Roman" w:hAnsi="Times New Roman" w:cs="Times New Roman"/>
          <w:sz w:val="24"/>
          <w:szCs w:val="24"/>
          <w:lang w:eastAsia="zh-CN"/>
        </w:rPr>
        <w:t xml:space="preserve"> и представить его на согласование </w:t>
      </w:r>
      <w:r w:rsidR="00F34B84">
        <w:rPr>
          <w:rFonts w:ascii="Times New Roman" w:eastAsia="Times New Roman" w:hAnsi="Times New Roman" w:cs="Times New Roman"/>
          <w:sz w:val="24"/>
          <w:szCs w:val="24"/>
          <w:lang w:eastAsia="zh-CN"/>
        </w:rPr>
        <w:t>Заказчику</w:t>
      </w:r>
      <w:r w:rsidRPr="00847CF7">
        <w:rPr>
          <w:rFonts w:ascii="Times New Roman" w:eastAsia="Times New Roman" w:hAnsi="Times New Roman" w:cs="Times New Roman"/>
          <w:sz w:val="24"/>
          <w:szCs w:val="24"/>
          <w:lang w:eastAsia="zh-CN"/>
        </w:rPr>
        <w:t xml:space="preserve"> в течение </w:t>
      </w:r>
      <w:r w:rsidR="00803E2E" w:rsidRPr="00847CF7">
        <w:rPr>
          <w:rFonts w:ascii="Times New Roman" w:eastAsia="Times New Roman" w:hAnsi="Times New Roman" w:cs="Times New Roman"/>
          <w:sz w:val="24"/>
          <w:szCs w:val="24"/>
          <w:lang w:eastAsia="zh-CN"/>
        </w:rPr>
        <w:t>3</w:t>
      </w:r>
      <w:r w:rsidRPr="00847CF7">
        <w:rPr>
          <w:rFonts w:ascii="Times New Roman" w:eastAsia="Times New Roman" w:hAnsi="Times New Roman" w:cs="Times New Roman"/>
          <w:sz w:val="24"/>
          <w:szCs w:val="24"/>
          <w:lang w:eastAsia="zh-CN"/>
        </w:rPr>
        <w:t xml:space="preserve"> (</w:t>
      </w:r>
      <w:r w:rsidR="00803E2E" w:rsidRPr="00847CF7">
        <w:rPr>
          <w:rFonts w:ascii="Times New Roman" w:eastAsia="Times New Roman" w:hAnsi="Times New Roman" w:cs="Times New Roman"/>
          <w:sz w:val="24"/>
          <w:szCs w:val="24"/>
          <w:lang w:eastAsia="zh-CN"/>
        </w:rPr>
        <w:t>Трех</w:t>
      </w:r>
      <w:r w:rsidRPr="00847CF7">
        <w:rPr>
          <w:rFonts w:ascii="Times New Roman" w:eastAsia="Times New Roman" w:hAnsi="Times New Roman" w:cs="Times New Roman"/>
          <w:sz w:val="24"/>
          <w:szCs w:val="24"/>
          <w:lang w:eastAsia="zh-CN"/>
        </w:rPr>
        <w:t>) рабочих дней с даты заключения настоящего Договора.</w:t>
      </w:r>
    </w:p>
    <w:p w14:paraId="7700656B" w14:textId="3034412B" w:rsidR="00C02163" w:rsidRPr="00847CF7" w:rsidRDefault="00F34B84"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Заказчик</w:t>
      </w:r>
      <w:r w:rsidRPr="00847CF7">
        <w:rPr>
          <w:rFonts w:ascii="Times New Roman" w:eastAsia="Times New Roman" w:hAnsi="Times New Roman" w:cs="Times New Roman"/>
          <w:sz w:val="24"/>
          <w:szCs w:val="24"/>
          <w:lang w:eastAsia="zh-CN"/>
        </w:rPr>
        <w:t xml:space="preserve"> </w:t>
      </w:r>
      <w:r w:rsidR="00C02163" w:rsidRPr="00847CF7">
        <w:rPr>
          <w:rFonts w:ascii="Times New Roman" w:eastAsia="Times New Roman" w:hAnsi="Times New Roman" w:cs="Times New Roman"/>
          <w:sz w:val="24"/>
          <w:szCs w:val="24"/>
          <w:lang w:eastAsia="zh-CN"/>
        </w:rPr>
        <w:t xml:space="preserve">представляет Поставщику замечания на полученный проект Технического задания в течение </w:t>
      </w:r>
      <w:r w:rsidR="00803E2E" w:rsidRPr="00847CF7">
        <w:rPr>
          <w:rFonts w:ascii="Times New Roman" w:eastAsia="Times New Roman" w:hAnsi="Times New Roman" w:cs="Times New Roman"/>
          <w:sz w:val="24"/>
          <w:szCs w:val="24"/>
          <w:lang w:eastAsia="zh-CN"/>
        </w:rPr>
        <w:t>3</w:t>
      </w:r>
      <w:r w:rsidR="00C02163" w:rsidRPr="00847CF7">
        <w:rPr>
          <w:rFonts w:ascii="Times New Roman" w:eastAsia="Times New Roman" w:hAnsi="Times New Roman" w:cs="Times New Roman"/>
          <w:sz w:val="24"/>
          <w:szCs w:val="24"/>
          <w:lang w:eastAsia="zh-CN"/>
        </w:rPr>
        <w:t xml:space="preserve"> (</w:t>
      </w:r>
      <w:r w:rsidR="00803E2E" w:rsidRPr="00847CF7">
        <w:rPr>
          <w:rFonts w:ascii="Times New Roman" w:eastAsia="Times New Roman" w:hAnsi="Times New Roman" w:cs="Times New Roman"/>
          <w:sz w:val="24"/>
          <w:szCs w:val="24"/>
          <w:lang w:eastAsia="zh-CN"/>
        </w:rPr>
        <w:t>Трех</w:t>
      </w:r>
      <w:r w:rsidR="00C02163" w:rsidRPr="00847CF7">
        <w:rPr>
          <w:rFonts w:ascii="Times New Roman" w:eastAsia="Times New Roman" w:hAnsi="Times New Roman" w:cs="Times New Roman"/>
          <w:sz w:val="24"/>
          <w:szCs w:val="24"/>
          <w:lang w:eastAsia="zh-CN"/>
        </w:rPr>
        <w:t>) рабочих дней с даты его получения.</w:t>
      </w:r>
    </w:p>
    <w:p w14:paraId="653FC277" w14:textId="3AD68213" w:rsidR="00C02163" w:rsidRPr="00847CF7" w:rsidRDefault="00F34B84"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Заказчик</w:t>
      </w:r>
      <w:r w:rsidRPr="00847CF7">
        <w:rPr>
          <w:rFonts w:ascii="Times New Roman" w:eastAsia="Times New Roman" w:hAnsi="Times New Roman" w:cs="Times New Roman"/>
          <w:sz w:val="24"/>
          <w:szCs w:val="24"/>
          <w:lang w:eastAsia="zh-CN"/>
        </w:rPr>
        <w:t xml:space="preserve"> </w:t>
      </w:r>
      <w:r w:rsidR="00C02163" w:rsidRPr="00847CF7">
        <w:rPr>
          <w:rFonts w:ascii="Times New Roman" w:eastAsia="Times New Roman" w:hAnsi="Times New Roman" w:cs="Times New Roman"/>
          <w:sz w:val="24"/>
          <w:szCs w:val="24"/>
          <w:lang w:eastAsia="zh-CN"/>
        </w:rPr>
        <w:t xml:space="preserve">вправе предъявлять замечания не более </w:t>
      </w:r>
      <w:r w:rsidR="00803E2E" w:rsidRPr="00847CF7">
        <w:rPr>
          <w:rFonts w:ascii="Times New Roman" w:eastAsia="Times New Roman" w:hAnsi="Times New Roman" w:cs="Times New Roman"/>
          <w:sz w:val="24"/>
          <w:szCs w:val="24"/>
          <w:lang w:eastAsia="zh-CN"/>
        </w:rPr>
        <w:t>трех</w:t>
      </w:r>
      <w:r w:rsidR="00C02163" w:rsidRPr="00847CF7">
        <w:rPr>
          <w:rFonts w:ascii="Times New Roman" w:eastAsia="Times New Roman" w:hAnsi="Times New Roman" w:cs="Times New Roman"/>
          <w:sz w:val="24"/>
          <w:szCs w:val="24"/>
          <w:lang w:eastAsia="zh-CN"/>
        </w:rPr>
        <w:t xml:space="preserve"> раз, за исключением замечаний, не устраненных Поставщиком после их первичного представления Поставщику.</w:t>
      </w:r>
    </w:p>
    <w:p w14:paraId="5A142E2A" w14:textId="151B9D72"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Срок на представление согласованного с </w:t>
      </w:r>
      <w:r w:rsidR="00F34B84">
        <w:rPr>
          <w:rFonts w:ascii="Times New Roman" w:eastAsia="Times New Roman" w:hAnsi="Times New Roman" w:cs="Times New Roman"/>
          <w:sz w:val="24"/>
          <w:szCs w:val="24"/>
          <w:lang w:eastAsia="zh-CN"/>
        </w:rPr>
        <w:t>Заказчиком</w:t>
      </w:r>
      <w:r w:rsidRPr="00847CF7">
        <w:rPr>
          <w:rFonts w:ascii="Times New Roman" w:eastAsia="Times New Roman" w:hAnsi="Times New Roman" w:cs="Times New Roman"/>
          <w:sz w:val="24"/>
          <w:szCs w:val="24"/>
          <w:lang w:eastAsia="zh-CN"/>
        </w:rPr>
        <w:t xml:space="preserve"> Технического задания - не более </w:t>
      </w:r>
      <w:r w:rsidR="00803E2E" w:rsidRPr="00847CF7">
        <w:rPr>
          <w:rFonts w:ascii="Times New Roman" w:eastAsia="Times New Roman" w:hAnsi="Times New Roman" w:cs="Times New Roman"/>
          <w:sz w:val="24"/>
          <w:szCs w:val="24"/>
          <w:lang w:eastAsia="zh-CN"/>
        </w:rPr>
        <w:t>7</w:t>
      </w:r>
      <w:r w:rsidRPr="00847CF7">
        <w:rPr>
          <w:rFonts w:ascii="Times New Roman" w:eastAsia="Times New Roman" w:hAnsi="Times New Roman" w:cs="Times New Roman"/>
          <w:sz w:val="24"/>
          <w:szCs w:val="24"/>
          <w:lang w:eastAsia="zh-CN"/>
        </w:rPr>
        <w:t xml:space="preserve"> (</w:t>
      </w:r>
      <w:r w:rsidR="00803E2E" w:rsidRPr="00847CF7">
        <w:rPr>
          <w:rFonts w:ascii="Times New Roman" w:eastAsia="Times New Roman" w:hAnsi="Times New Roman" w:cs="Times New Roman"/>
          <w:sz w:val="24"/>
          <w:szCs w:val="24"/>
          <w:lang w:eastAsia="zh-CN"/>
        </w:rPr>
        <w:t>Семи</w:t>
      </w:r>
      <w:r w:rsidRPr="00847CF7">
        <w:rPr>
          <w:rFonts w:ascii="Times New Roman" w:eastAsia="Times New Roman" w:hAnsi="Times New Roman" w:cs="Times New Roman"/>
          <w:sz w:val="24"/>
          <w:szCs w:val="24"/>
          <w:lang w:eastAsia="zh-CN"/>
        </w:rPr>
        <w:t>) рабочих дней с даты заключения настоящего Договора.</w:t>
      </w:r>
    </w:p>
    <w:p w14:paraId="533BE06A" w14:textId="75632808"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5.1.</w:t>
      </w:r>
      <w:r w:rsidR="00725B6C" w:rsidRPr="00847CF7">
        <w:rPr>
          <w:rFonts w:ascii="Times New Roman" w:eastAsia="Times New Roman" w:hAnsi="Times New Roman" w:cs="Times New Roman"/>
          <w:sz w:val="24"/>
          <w:szCs w:val="24"/>
          <w:lang w:eastAsia="zh-CN"/>
        </w:rPr>
        <w:t>9</w:t>
      </w:r>
      <w:r w:rsidRPr="00847CF7">
        <w:rPr>
          <w:rFonts w:ascii="Times New Roman" w:eastAsia="Times New Roman" w:hAnsi="Times New Roman" w:cs="Times New Roman"/>
          <w:sz w:val="24"/>
          <w:szCs w:val="24"/>
          <w:lang w:eastAsia="zh-CN"/>
        </w:rPr>
        <w:t>.</w:t>
      </w:r>
      <w:r w:rsidR="00DA08B1">
        <w:rPr>
          <w:rFonts w:ascii="Times New Roman" w:eastAsia="Times New Roman" w:hAnsi="Times New Roman" w:cs="Times New Roman"/>
          <w:sz w:val="24"/>
          <w:szCs w:val="24"/>
          <w:lang w:eastAsia="zh-CN"/>
        </w:rPr>
        <w:tab/>
        <w:t>Н</w:t>
      </w:r>
      <w:r w:rsidRPr="00847CF7">
        <w:rPr>
          <w:rFonts w:ascii="Times New Roman" w:eastAsia="Times New Roman" w:hAnsi="Times New Roman" w:cs="Times New Roman"/>
          <w:sz w:val="24"/>
          <w:szCs w:val="24"/>
          <w:lang w:eastAsia="zh-CN"/>
        </w:rPr>
        <w:t>ести ответственность в соответствии с законодательством Российской Федерации и условиями Договора за сроки и качество поставляемого Оборудования.</w:t>
      </w:r>
    </w:p>
    <w:p w14:paraId="311EBC74" w14:textId="18143055" w:rsidR="007A2856" w:rsidRPr="00847CF7" w:rsidRDefault="00C02163" w:rsidP="00DA08B1">
      <w:pPr>
        <w:tabs>
          <w:tab w:val="left" w:pos="284"/>
          <w:tab w:val="left" w:pos="567"/>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5.1.</w:t>
      </w:r>
      <w:r w:rsidR="00725B6C" w:rsidRPr="00847CF7">
        <w:rPr>
          <w:rFonts w:ascii="Times New Roman" w:eastAsia="Times New Roman" w:hAnsi="Times New Roman" w:cs="Times New Roman"/>
          <w:sz w:val="24"/>
          <w:szCs w:val="24"/>
          <w:lang w:eastAsia="zh-CN"/>
        </w:rPr>
        <w:t>10</w:t>
      </w:r>
      <w:r w:rsidRPr="00847CF7">
        <w:rPr>
          <w:rFonts w:ascii="Times New Roman" w:eastAsia="Times New Roman" w:hAnsi="Times New Roman" w:cs="Times New Roman"/>
          <w:sz w:val="24"/>
          <w:szCs w:val="24"/>
          <w:lang w:eastAsia="zh-CN"/>
        </w:rPr>
        <w:t>.</w:t>
      </w:r>
      <w:r w:rsidR="00DA08B1">
        <w:rPr>
          <w:rFonts w:ascii="Times New Roman" w:eastAsia="Times New Roman" w:hAnsi="Times New Roman" w:cs="Times New Roman"/>
          <w:sz w:val="24"/>
          <w:szCs w:val="24"/>
          <w:lang w:eastAsia="zh-CN"/>
        </w:rPr>
        <w:tab/>
        <w:t>О</w:t>
      </w:r>
      <w:r w:rsidR="007A2856" w:rsidRPr="00847CF7">
        <w:rPr>
          <w:rFonts w:ascii="Times New Roman" w:eastAsia="Times New Roman" w:hAnsi="Times New Roman" w:cs="Times New Roman"/>
          <w:sz w:val="24"/>
          <w:szCs w:val="24"/>
          <w:lang w:eastAsia="zh-CN"/>
        </w:rPr>
        <w:t>беспечить надлежащую маркировку Оборудования при изготовлении и отгрузке на предприятиях-изготовителях Оборудования;</w:t>
      </w:r>
    </w:p>
    <w:p w14:paraId="3906B582" w14:textId="55BFD404" w:rsidR="00C02163" w:rsidRPr="00847CF7" w:rsidRDefault="00C02163" w:rsidP="00DA08B1">
      <w:pPr>
        <w:tabs>
          <w:tab w:val="left" w:pos="284"/>
          <w:tab w:val="left" w:pos="567"/>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5.1.</w:t>
      </w:r>
      <w:r w:rsidR="00725B6C" w:rsidRPr="00847CF7">
        <w:rPr>
          <w:rFonts w:ascii="Times New Roman" w:eastAsia="Times New Roman" w:hAnsi="Times New Roman" w:cs="Times New Roman"/>
          <w:sz w:val="24"/>
          <w:szCs w:val="24"/>
          <w:lang w:eastAsia="zh-CN"/>
        </w:rPr>
        <w:t>11</w:t>
      </w:r>
      <w:r w:rsidRPr="00847CF7">
        <w:rPr>
          <w:rFonts w:ascii="Times New Roman" w:eastAsia="Times New Roman" w:hAnsi="Times New Roman" w:cs="Times New Roman"/>
          <w:sz w:val="24"/>
          <w:szCs w:val="24"/>
          <w:lang w:eastAsia="zh-CN"/>
        </w:rPr>
        <w:t>.</w:t>
      </w:r>
      <w:r w:rsidR="00DA08B1">
        <w:rPr>
          <w:rFonts w:ascii="Times New Roman" w:eastAsia="Times New Roman" w:hAnsi="Times New Roman" w:cs="Times New Roman"/>
          <w:sz w:val="24"/>
          <w:szCs w:val="24"/>
          <w:lang w:eastAsia="zh-CN"/>
        </w:rPr>
        <w:tab/>
        <w:t>У</w:t>
      </w:r>
      <w:r w:rsidRPr="00847CF7">
        <w:rPr>
          <w:rFonts w:ascii="Times New Roman" w:eastAsia="Times New Roman" w:hAnsi="Times New Roman" w:cs="Times New Roman"/>
          <w:sz w:val="24"/>
          <w:szCs w:val="24"/>
          <w:lang w:eastAsia="zh-CN"/>
        </w:rPr>
        <w:t>частвовать в проведении Входного контроля Оборудования.</w:t>
      </w:r>
    </w:p>
    <w:p w14:paraId="516E08A7" w14:textId="612E4262"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lastRenderedPageBreak/>
        <w:t>5.1.</w:t>
      </w:r>
      <w:r w:rsidR="00725B6C" w:rsidRPr="00847CF7">
        <w:rPr>
          <w:rFonts w:ascii="Times New Roman" w:eastAsia="Times New Roman" w:hAnsi="Times New Roman" w:cs="Times New Roman"/>
          <w:sz w:val="24"/>
          <w:szCs w:val="24"/>
          <w:lang w:eastAsia="zh-CN"/>
        </w:rPr>
        <w:t>12</w:t>
      </w:r>
      <w:r w:rsidRPr="00847CF7">
        <w:rPr>
          <w:rFonts w:ascii="Times New Roman" w:eastAsia="Times New Roman" w:hAnsi="Times New Roman" w:cs="Times New Roman"/>
          <w:sz w:val="24"/>
          <w:szCs w:val="24"/>
          <w:lang w:eastAsia="zh-CN"/>
        </w:rPr>
        <w:t xml:space="preserve">. обеспечить доставку Оборудования на Согласованный склад с соблюдением требований, указанных в спецификации, технической и иной документации к Оборудованию. </w:t>
      </w:r>
    </w:p>
    <w:p w14:paraId="19ED3EB6" w14:textId="3F96E1E0"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ru-RU"/>
        </w:rPr>
      </w:pPr>
      <w:r w:rsidRPr="00847CF7">
        <w:rPr>
          <w:rFonts w:ascii="Times New Roman" w:eastAsia="Times New Roman" w:hAnsi="Times New Roman" w:cs="Times New Roman"/>
          <w:sz w:val="24"/>
          <w:szCs w:val="24"/>
          <w:lang w:eastAsia="zh-CN"/>
        </w:rPr>
        <w:t>5.1.</w:t>
      </w:r>
      <w:r w:rsidR="00725B6C" w:rsidRPr="00847CF7">
        <w:rPr>
          <w:rFonts w:ascii="Times New Roman" w:eastAsia="Times New Roman" w:hAnsi="Times New Roman" w:cs="Times New Roman"/>
          <w:sz w:val="24"/>
          <w:szCs w:val="24"/>
          <w:lang w:eastAsia="zh-CN"/>
        </w:rPr>
        <w:t>13</w:t>
      </w:r>
      <w:r w:rsidRPr="00847CF7">
        <w:rPr>
          <w:rFonts w:ascii="Times New Roman" w:eastAsia="Times New Roman" w:hAnsi="Times New Roman" w:cs="Times New Roman"/>
          <w:sz w:val="24"/>
          <w:szCs w:val="24"/>
          <w:lang w:eastAsia="zh-CN"/>
        </w:rPr>
        <w:t xml:space="preserve">. </w:t>
      </w:r>
      <w:r w:rsidRPr="00847CF7">
        <w:rPr>
          <w:rFonts w:ascii="Times New Roman" w:eastAsia="Times New Roman" w:hAnsi="Times New Roman" w:cs="Times New Roman"/>
          <w:sz w:val="24"/>
          <w:szCs w:val="24"/>
          <w:lang w:eastAsia="ru-RU"/>
        </w:rPr>
        <w:t xml:space="preserve">обеспечить изготовление Оборудования в соответствии с </w:t>
      </w:r>
      <w:r w:rsidR="002415F2" w:rsidRPr="00847CF7">
        <w:rPr>
          <w:rFonts w:ascii="Times New Roman" w:eastAsia="Times New Roman" w:hAnsi="Times New Roman" w:cs="Times New Roman"/>
          <w:sz w:val="24"/>
          <w:szCs w:val="24"/>
          <w:lang w:eastAsia="ru-RU"/>
        </w:rPr>
        <w:t xml:space="preserve">Техническим заданием, а при </w:t>
      </w:r>
      <w:r w:rsidRPr="00847CF7">
        <w:rPr>
          <w:rFonts w:ascii="Times New Roman" w:eastAsia="Times New Roman" w:hAnsi="Times New Roman" w:cs="Times New Roman"/>
          <w:sz w:val="24"/>
          <w:szCs w:val="24"/>
          <w:lang w:eastAsia="ru-RU"/>
        </w:rPr>
        <w:t xml:space="preserve">необходимости, Поставщик обязан разработать </w:t>
      </w:r>
      <w:r w:rsidRPr="00847CF7">
        <w:rPr>
          <w:rFonts w:ascii="Times New Roman" w:eastAsia="Times New Roman" w:hAnsi="Times New Roman" w:cs="Times New Roman"/>
          <w:color w:val="000000"/>
          <w:sz w:val="24"/>
          <w:szCs w:val="24"/>
          <w:lang w:eastAsia="ru-RU"/>
        </w:rPr>
        <w:t xml:space="preserve">дополнительную </w:t>
      </w:r>
      <w:r w:rsidRPr="00847CF7">
        <w:rPr>
          <w:rFonts w:ascii="Times New Roman" w:eastAsia="Times New Roman" w:hAnsi="Times New Roman" w:cs="Times New Roman"/>
          <w:sz w:val="24"/>
          <w:szCs w:val="24"/>
          <w:lang w:eastAsia="ru-RU"/>
        </w:rPr>
        <w:t xml:space="preserve">техническую документацию для изготовления, испытания и поставки Оборудования. </w:t>
      </w:r>
    </w:p>
    <w:p w14:paraId="3D8B9B04" w14:textId="0FC95342"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5.1.</w:t>
      </w:r>
      <w:r w:rsidR="00F419BB" w:rsidRPr="00847CF7">
        <w:rPr>
          <w:rFonts w:ascii="Times New Roman" w:eastAsia="Times New Roman" w:hAnsi="Times New Roman" w:cs="Times New Roman"/>
          <w:sz w:val="24"/>
          <w:szCs w:val="24"/>
          <w:lang w:eastAsia="zh-CN"/>
        </w:rPr>
        <w:t>1</w:t>
      </w:r>
      <w:r w:rsidR="00725B6C" w:rsidRPr="00847CF7">
        <w:rPr>
          <w:rFonts w:ascii="Times New Roman" w:eastAsia="Times New Roman" w:hAnsi="Times New Roman" w:cs="Times New Roman"/>
          <w:sz w:val="24"/>
          <w:szCs w:val="24"/>
          <w:lang w:eastAsia="zh-CN"/>
        </w:rPr>
        <w:t>4</w:t>
      </w:r>
      <w:r w:rsidRPr="00847CF7">
        <w:rPr>
          <w:rFonts w:ascii="Times New Roman" w:eastAsia="Times New Roman" w:hAnsi="Times New Roman" w:cs="Times New Roman"/>
          <w:sz w:val="24"/>
          <w:szCs w:val="24"/>
          <w:lang w:eastAsia="zh-CN"/>
        </w:rPr>
        <w:t>. выполнять свои обязательства в течение Гарантийного срока в соответствии с условиями настоящего Договора.</w:t>
      </w:r>
    </w:p>
    <w:p w14:paraId="2FC6CC8F" w14:textId="4304A392"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5.1.</w:t>
      </w:r>
      <w:r w:rsidR="00F419BB" w:rsidRPr="00847CF7">
        <w:rPr>
          <w:rFonts w:ascii="Times New Roman" w:eastAsia="Times New Roman" w:hAnsi="Times New Roman" w:cs="Times New Roman"/>
          <w:sz w:val="24"/>
          <w:szCs w:val="24"/>
          <w:lang w:eastAsia="zh-CN"/>
        </w:rPr>
        <w:t>1</w:t>
      </w:r>
      <w:r w:rsidR="00725B6C" w:rsidRPr="00847CF7">
        <w:rPr>
          <w:rFonts w:ascii="Times New Roman" w:eastAsia="Times New Roman" w:hAnsi="Times New Roman" w:cs="Times New Roman"/>
          <w:sz w:val="24"/>
          <w:szCs w:val="24"/>
          <w:lang w:eastAsia="zh-CN"/>
        </w:rPr>
        <w:t>5</w:t>
      </w:r>
      <w:r w:rsidRPr="00847CF7">
        <w:rPr>
          <w:rFonts w:ascii="Times New Roman" w:eastAsia="Times New Roman" w:hAnsi="Times New Roman" w:cs="Times New Roman"/>
          <w:sz w:val="24"/>
          <w:szCs w:val="24"/>
          <w:lang w:eastAsia="zh-CN"/>
        </w:rPr>
        <w:t>. выполнять обязательные требования по охране окружающей среды, не использовать в ходе изготовления Оборудования непригодные или недоброкачественные материалы, изделия и оборудование.</w:t>
      </w:r>
    </w:p>
    <w:p w14:paraId="78A25732" w14:textId="439476BE"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5.1.</w:t>
      </w:r>
      <w:r w:rsidR="00F419BB" w:rsidRPr="00847CF7">
        <w:rPr>
          <w:rFonts w:ascii="Times New Roman" w:eastAsia="Times New Roman" w:hAnsi="Times New Roman" w:cs="Times New Roman"/>
          <w:sz w:val="24"/>
          <w:szCs w:val="24"/>
          <w:lang w:eastAsia="zh-CN"/>
        </w:rPr>
        <w:t>1</w:t>
      </w:r>
      <w:r w:rsidR="00725B6C" w:rsidRPr="00847CF7">
        <w:rPr>
          <w:rFonts w:ascii="Times New Roman" w:eastAsia="Times New Roman" w:hAnsi="Times New Roman" w:cs="Times New Roman"/>
          <w:sz w:val="24"/>
          <w:szCs w:val="24"/>
          <w:lang w:eastAsia="zh-CN"/>
        </w:rPr>
        <w:t>6</w:t>
      </w:r>
      <w:r w:rsidRPr="00847CF7">
        <w:rPr>
          <w:rFonts w:ascii="Times New Roman" w:eastAsia="Times New Roman" w:hAnsi="Times New Roman" w:cs="Times New Roman"/>
          <w:sz w:val="24"/>
          <w:szCs w:val="24"/>
          <w:lang w:eastAsia="zh-CN"/>
        </w:rPr>
        <w:t>. обеспечить своевременное устранение Несоответствий и/или Дефектов Оборудования, выявленных в ходе Входного контроля и в течение Гарантийного срока на Оборудование за свой счет.</w:t>
      </w:r>
    </w:p>
    <w:p w14:paraId="78818AFE" w14:textId="78E06E27"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5.1.</w:t>
      </w:r>
      <w:r w:rsidR="00F419BB" w:rsidRPr="00847CF7">
        <w:rPr>
          <w:rFonts w:ascii="Times New Roman" w:eastAsia="Times New Roman" w:hAnsi="Times New Roman" w:cs="Times New Roman"/>
          <w:sz w:val="24"/>
          <w:szCs w:val="24"/>
          <w:lang w:eastAsia="zh-CN"/>
        </w:rPr>
        <w:t>1</w:t>
      </w:r>
      <w:r w:rsidRPr="00847CF7">
        <w:rPr>
          <w:rFonts w:ascii="Times New Roman" w:eastAsia="Times New Roman" w:hAnsi="Times New Roman" w:cs="Times New Roman"/>
          <w:sz w:val="24"/>
          <w:szCs w:val="24"/>
          <w:lang w:eastAsia="zh-CN"/>
        </w:rPr>
        <w:t xml:space="preserve">3. при поставке Оборудования ненадлежащего качества по требованию </w:t>
      </w:r>
      <w:r w:rsidR="00F34B84">
        <w:rPr>
          <w:rFonts w:ascii="Times New Roman" w:eastAsia="Times New Roman" w:hAnsi="Times New Roman" w:cs="Times New Roman"/>
          <w:sz w:val="24"/>
          <w:szCs w:val="24"/>
          <w:lang w:eastAsia="zh-CN"/>
        </w:rPr>
        <w:t>Заказчика</w:t>
      </w:r>
      <w:r w:rsidRPr="00847CF7">
        <w:rPr>
          <w:rFonts w:ascii="Times New Roman" w:eastAsia="Times New Roman" w:hAnsi="Times New Roman" w:cs="Times New Roman"/>
          <w:sz w:val="24"/>
          <w:szCs w:val="24"/>
          <w:lang w:eastAsia="zh-CN"/>
        </w:rPr>
        <w:t xml:space="preserve"> устранить недостатки Оборудования либо заменить Оборудование и/или его части ненадлежащего качества на Оборудование и/или его части надлежащего качества в согласованные с </w:t>
      </w:r>
      <w:r w:rsidR="00F34B84">
        <w:rPr>
          <w:rFonts w:ascii="Times New Roman" w:eastAsia="Times New Roman" w:hAnsi="Times New Roman" w:cs="Times New Roman"/>
          <w:sz w:val="24"/>
          <w:szCs w:val="24"/>
          <w:lang w:eastAsia="zh-CN"/>
        </w:rPr>
        <w:t>Заказчиком</w:t>
      </w:r>
      <w:r w:rsidRPr="00847CF7">
        <w:rPr>
          <w:rFonts w:ascii="Times New Roman" w:eastAsia="Times New Roman" w:hAnsi="Times New Roman" w:cs="Times New Roman"/>
          <w:sz w:val="24"/>
          <w:szCs w:val="24"/>
          <w:lang w:eastAsia="zh-CN"/>
        </w:rPr>
        <w:t xml:space="preserve"> сроки.</w:t>
      </w:r>
    </w:p>
    <w:p w14:paraId="1CBE1C39" w14:textId="43EF8BE3"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5.1.</w:t>
      </w:r>
      <w:r w:rsidR="00F419BB" w:rsidRPr="00847CF7">
        <w:rPr>
          <w:rFonts w:ascii="Times New Roman" w:eastAsia="Times New Roman" w:hAnsi="Times New Roman" w:cs="Times New Roman"/>
          <w:sz w:val="24"/>
          <w:szCs w:val="24"/>
          <w:lang w:eastAsia="zh-CN"/>
        </w:rPr>
        <w:t>14</w:t>
      </w:r>
      <w:r w:rsidRPr="00847CF7">
        <w:rPr>
          <w:rFonts w:ascii="Times New Roman" w:eastAsia="Times New Roman" w:hAnsi="Times New Roman" w:cs="Times New Roman"/>
          <w:sz w:val="24"/>
          <w:szCs w:val="24"/>
          <w:lang w:eastAsia="zh-CN"/>
        </w:rPr>
        <w:t xml:space="preserve">. при поставке Оборудования с нарушением условий настоящего Договора о количестве и комплектности по требованию </w:t>
      </w:r>
      <w:r w:rsidR="00F34B84">
        <w:rPr>
          <w:rFonts w:ascii="Times New Roman" w:eastAsia="Times New Roman" w:hAnsi="Times New Roman" w:cs="Times New Roman"/>
          <w:sz w:val="24"/>
          <w:szCs w:val="24"/>
          <w:lang w:eastAsia="zh-CN"/>
        </w:rPr>
        <w:t>Заказчика</w:t>
      </w:r>
      <w:r w:rsidRPr="00847CF7">
        <w:rPr>
          <w:rFonts w:ascii="Times New Roman" w:eastAsia="Times New Roman" w:hAnsi="Times New Roman" w:cs="Times New Roman"/>
          <w:sz w:val="24"/>
          <w:szCs w:val="24"/>
          <w:lang w:eastAsia="zh-CN"/>
        </w:rPr>
        <w:t xml:space="preserve"> доукомплектовать Оборудование либо заменить его в согласованный срок.</w:t>
      </w:r>
    </w:p>
    <w:p w14:paraId="70295E2F" w14:textId="3F7E2188"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5.1.</w:t>
      </w:r>
      <w:r w:rsidR="00F419BB" w:rsidRPr="00847CF7">
        <w:rPr>
          <w:rFonts w:ascii="Times New Roman" w:eastAsia="Times New Roman" w:hAnsi="Times New Roman" w:cs="Times New Roman"/>
          <w:sz w:val="24"/>
          <w:szCs w:val="24"/>
          <w:lang w:eastAsia="zh-CN"/>
        </w:rPr>
        <w:t>1</w:t>
      </w:r>
      <w:r w:rsidR="0059105B">
        <w:rPr>
          <w:rFonts w:ascii="Times New Roman" w:eastAsia="Times New Roman" w:hAnsi="Times New Roman" w:cs="Times New Roman"/>
          <w:sz w:val="24"/>
          <w:szCs w:val="24"/>
          <w:lang w:eastAsia="zh-CN"/>
        </w:rPr>
        <w:t>5</w:t>
      </w:r>
      <w:r w:rsidRPr="00847CF7">
        <w:rPr>
          <w:rFonts w:ascii="Times New Roman" w:eastAsia="Times New Roman" w:hAnsi="Times New Roman" w:cs="Times New Roman"/>
          <w:sz w:val="24"/>
          <w:szCs w:val="24"/>
          <w:lang w:eastAsia="zh-CN"/>
        </w:rPr>
        <w:t>. обеспечить готовность Оборудования для проведения Входного контроля.</w:t>
      </w:r>
    </w:p>
    <w:p w14:paraId="7E0F3758" w14:textId="7C7D987C"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5.1.</w:t>
      </w:r>
      <w:r w:rsidR="00F419BB" w:rsidRPr="00847CF7">
        <w:rPr>
          <w:rFonts w:ascii="Times New Roman" w:eastAsia="Times New Roman" w:hAnsi="Times New Roman" w:cs="Times New Roman"/>
          <w:sz w:val="24"/>
          <w:szCs w:val="24"/>
          <w:lang w:eastAsia="zh-CN"/>
        </w:rPr>
        <w:t>1</w:t>
      </w:r>
      <w:r w:rsidR="0059105B">
        <w:rPr>
          <w:rFonts w:ascii="Times New Roman" w:eastAsia="Times New Roman" w:hAnsi="Times New Roman" w:cs="Times New Roman"/>
          <w:sz w:val="24"/>
          <w:szCs w:val="24"/>
          <w:lang w:eastAsia="zh-CN"/>
        </w:rPr>
        <w:t>6</w:t>
      </w:r>
      <w:r w:rsidRPr="00847CF7">
        <w:rPr>
          <w:rFonts w:ascii="Times New Roman" w:eastAsia="Times New Roman" w:hAnsi="Times New Roman" w:cs="Times New Roman"/>
          <w:sz w:val="24"/>
          <w:szCs w:val="24"/>
          <w:lang w:eastAsia="zh-CN"/>
        </w:rPr>
        <w:t>. обеспечить наличие сертификатов соответствия или декларации о соответствии на Оборудование, подлежащее обязательному подтверждению соответствия, в соответствии с нормативными актами, подлежащими применению.</w:t>
      </w:r>
    </w:p>
    <w:p w14:paraId="28CB17FE" w14:textId="070E9027"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5.1.</w:t>
      </w:r>
      <w:r w:rsidR="00F419BB" w:rsidRPr="00847CF7">
        <w:rPr>
          <w:rFonts w:ascii="Times New Roman" w:eastAsia="Times New Roman" w:hAnsi="Times New Roman" w:cs="Times New Roman"/>
          <w:sz w:val="24"/>
          <w:szCs w:val="24"/>
          <w:lang w:eastAsia="zh-CN"/>
        </w:rPr>
        <w:t>1</w:t>
      </w:r>
      <w:r w:rsidR="0059105B">
        <w:rPr>
          <w:rFonts w:ascii="Times New Roman" w:eastAsia="Times New Roman" w:hAnsi="Times New Roman" w:cs="Times New Roman"/>
          <w:sz w:val="24"/>
          <w:szCs w:val="24"/>
          <w:lang w:eastAsia="zh-CN"/>
        </w:rPr>
        <w:t>7</w:t>
      </w:r>
      <w:r w:rsidRPr="00847CF7">
        <w:rPr>
          <w:rFonts w:ascii="Times New Roman" w:eastAsia="Times New Roman" w:hAnsi="Times New Roman" w:cs="Times New Roman"/>
          <w:sz w:val="24"/>
          <w:szCs w:val="24"/>
          <w:lang w:eastAsia="zh-CN"/>
        </w:rPr>
        <w:t>. обеспечить проектирование, конструирование и изготовление Оборудования в отсутствие нарушений исключительных прав третьих лиц.</w:t>
      </w:r>
    </w:p>
    <w:p w14:paraId="126429D7" w14:textId="156339CA"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5.1.</w:t>
      </w:r>
      <w:r w:rsidR="00F419BB" w:rsidRPr="00847CF7">
        <w:rPr>
          <w:rFonts w:ascii="Times New Roman" w:eastAsia="Times New Roman" w:hAnsi="Times New Roman" w:cs="Times New Roman"/>
          <w:sz w:val="24"/>
          <w:szCs w:val="24"/>
          <w:lang w:eastAsia="zh-CN"/>
        </w:rPr>
        <w:t>1</w:t>
      </w:r>
      <w:r w:rsidR="0059105B">
        <w:rPr>
          <w:rFonts w:ascii="Times New Roman" w:eastAsia="Times New Roman" w:hAnsi="Times New Roman" w:cs="Times New Roman"/>
          <w:sz w:val="24"/>
          <w:szCs w:val="24"/>
          <w:lang w:eastAsia="zh-CN"/>
        </w:rPr>
        <w:t>8</w:t>
      </w:r>
      <w:r w:rsidRPr="00847CF7">
        <w:rPr>
          <w:rFonts w:ascii="Times New Roman" w:eastAsia="Times New Roman" w:hAnsi="Times New Roman" w:cs="Times New Roman"/>
          <w:sz w:val="24"/>
          <w:szCs w:val="24"/>
          <w:lang w:eastAsia="zh-CN"/>
        </w:rPr>
        <w:t xml:space="preserve">. изготовить и представить </w:t>
      </w:r>
      <w:r w:rsidR="00F34B84">
        <w:rPr>
          <w:rFonts w:ascii="Times New Roman" w:eastAsia="Times New Roman" w:hAnsi="Times New Roman" w:cs="Times New Roman"/>
          <w:sz w:val="24"/>
          <w:szCs w:val="24"/>
          <w:lang w:eastAsia="zh-CN"/>
        </w:rPr>
        <w:t>Заказчику</w:t>
      </w:r>
      <w:r w:rsidRPr="00847CF7">
        <w:rPr>
          <w:rFonts w:ascii="Times New Roman" w:eastAsia="Times New Roman" w:hAnsi="Times New Roman" w:cs="Times New Roman"/>
          <w:sz w:val="24"/>
          <w:szCs w:val="24"/>
          <w:lang w:eastAsia="zh-CN"/>
        </w:rPr>
        <w:t xml:space="preserve"> методические рекомендации, инструкции по эксплуатации, монтажу, техническому осмотру, плановому техническому обслуживанию и текущему ремонту Оборудования и его элементов не позднее 30 (тридцати) календарных дней до планируемой даты отгрузки Оборудования.</w:t>
      </w:r>
    </w:p>
    <w:p w14:paraId="2A86335C" w14:textId="70B89E82"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5.1.</w:t>
      </w:r>
      <w:r w:rsidR="0059105B">
        <w:rPr>
          <w:rFonts w:ascii="Times New Roman" w:eastAsia="Times New Roman" w:hAnsi="Times New Roman" w:cs="Times New Roman"/>
          <w:sz w:val="24"/>
          <w:szCs w:val="24"/>
          <w:lang w:eastAsia="zh-CN"/>
        </w:rPr>
        <w:t>19</w:t>
      </w:r>
      <w:r w:rsidRPr="00847CF7">
        <w:rPr>
          <w:rFonts w:ascii="Times New Roman" w:eastAsia="Times New Roman" w:hAnsi="Times New Roman" w:cs="Times New Roman"/>
          <w:sz w:val="24"/>
          <w:szCs w:val="24"/>
          <w:lang w:eastAsia="zh-CN"/>
        </w:rPr>
        <w:t xml:space="preserve">. предоставлять </w:t>
      </w:r>
      <w:r w:rsidR="00F34B84">
        <w:rPr>
          <w:rFonts w:ascii="Times New Roman" w:eastAsia="Times New Roman" w:hAnsi="Times New Roman" w:cs="Times New Roman"/>
          <w:sz w:val="24"/>
          <w:szCs w:val="24"/>
          <w:lang w:eastAsia="zh-CN"/>
        </w:rPr>
        <w:t>Заказчику</w:t>
      </w:r>
      <w:r w:rsidRPr="00847CF7">
        <w:rPr>
          <w:rFonts w:ascii="Times New Roman" w:eastAsia="Times New Roman" w:hAnsi="Times New Roman" w:cs="Times New Roman"/>
          <w:sz w:val="24"/>
          <w:szCs w:val="24"/>
          <w:lang w:eastAsia="zh-CN"/>
        </w:rPr>
        <w:t xml:space="preserve"> дополнительную информацию и документы, касающиеся исполнения условий Договора в течение 3 (трех) рабочих дней с момента получения письменного запроса </w:t>
      </w:r>
      <w:r w:rsidR="00F34B84">
        <w:rPr>
          <w:rFonts w:ascii="Times New Roman" w:eastAsia="Times New Roman" w:hAnsi="Times New Roman" w:cs="Times New Roman"/>
          <w:sz w:val="24"/>
          <w:szCs w:val="24"/>
          <w:lang w:eastAsia="zh-CN"/>
        </w:rPr>
        <w:t>Заказчика</w:t>
      </w:r>
      <w:r w:rsidRPr="00847CF7">
        <w:rPr>
          <w:rFonts w:ascii="Times New Roman" w:eastAsia="Times New Roman" w:hAnsi="Times New Roman" w:cs="Times New Roman"/>
          <w:sz w:val="24"/>
          <w:szCs w:val="24"/>
          <w:lang w:eastAsia="zh-CN"/>
        </w:rPr>
        <w:t>.</w:t>
      </w:r>
    </w:p>
    <w:p w14:paraId="6C401AE8" w14:textId="438D284D"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5.1.</w:t>
      </w:r>
      <w:r w:rsidR="00F419BB" w:rsidRPr="00847CF7">
        <w:rPr>
          <w:rFonts w:ascii="Times New Roman" w:eastAsia="Times New Roman" w:hAnsi="Times New Roman" w:cs="Times New Roman"/>
          <w:sz w:val="24"/>
          <w:szCs w:val="24"/>
          <w:lang w:eastAsia="zh-CN"/>
        </w:rPr>
        <w:t>2</w:t>
      </w:r>
      <w:r w:rsidR="0059105B">
        <w:rPr>
          <w:rFonts w:ascii="Times New Roman" w:eastAsia="Times New Roman" w:hAnsi="Times New Roman" w:cs="Times New Roman"/>
          <w:sz w:val="24"/>
          <w:szCs w:val="24"/>
          <w:lang w:eastAsia="zh-CN"/>
        </w:rPr>
        <w:t>0</w:t>
      </w:r>
      <w:r w:rsidRPr="00847CF7">
        <w:rPr>
          <w:rFonts w:ascii="Times New Roman" w:eastAsia="Times New Roman" w:hAnsi="Times New Roman" w:cs="Times New Roman"/>
          <w:sz w:val="24"/>
          <w:szCs w:val="24"/>
          <w:lang w:eastAsia="zh-CN"/>
        </w:rPr>
        <w:t xml:space="preserve">. обеспечить возможность проведения технического аудита Поставщика по письменному требованию </w:t>
      </w:r>
      <w:r w:rsidR="00F34B84">
        <w:rPr>
          <w:rFonts w:ascii="Times New Roman" w:eastAsia="Times New Roman" w:hAnsi="Times New Roman" w:cs="Times New Roman"/>
          <w:sz w:val="24"/>
          <w:szCs w:val="24"/>
          <w:lang w:eastAsia="zh-CN"/>
        </w:rPr>
        <w:t>Заказчика</w:t>
      </w:r>
      <w:r w:rsidRPr="00847CF7">
        <w:rPr>
          <w:rFonts w:ascii="Times New Roman" w:eastAsia="Times New Roman" w:hAnsi="Times New Roman" w:cs="Times New Roman"/>
          <w:sz w:val="24"/>
          <w:szCs w:val="24"/>
          <w:lang w:eastAsia="zh-CN"/>
        </w:rPr>
        <w:t>.</w:t>
      </w:r>
    </w:p>
    <w:p w14:paraId="509926E7" w14:textId="037F7906"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5.1.</w:t>
      </w:r>
      <w:r w:rsidR="00F419BB" w:rsidRPr="00847CF7">
        <w:rPr>
          <w:rFonts w:ascii="Times New Roman" w:eastAsia="Times New Roman" w:hAnsi="Times New Roman" w:cs="Times New Roman"/>
          <w:sz w:val="24"/>
          <w:szCs w:val="24"/>
          <w:lang w:eastAsia="zh-CN"/>
        </w:rPr>
        <w:t>2</w:t>
      </w:r>
      <w:r w:rsidR="0059105B">
        <w:rPr>
          <w:rFonts w:ascii="Times New Roman" w:eastAsia="Times New Roman" w:hAnsi="Times New Roman" w:cs="Times New Roman"/>
          <w:sz w:val="24"/>
          <w:szCs w:val="24"/>
          <w:lang w:eastAsia="zh-CN"/>
        </w:rPr>
        <w:t>1</w:t>
      </w:r>
      <w:r w:rsidRPr="00847CF7">
        <w:rPr>
          <w:rFonts w:ascii="Times New Roman" w:eastAsia="Times New Roman" w:hAnsi="Times New Roman" w:cs="Times New Roman"/>
          <w:sz w:val="24"/>
          <w:szCs w:val="24"/>
          <w:lang w:eastAsia="zh-CN"/>
        </w:rPr>
        <w:t>. выполнять иные обязанности, предусмотренные настоящим Договором, действующим законодательством РФ и применимыми нормативно-правовыми актами.</w:t>
      </w:r>
    </w:p>
    <w:p w14:paraId="298E1486" w14:textId="167F7179" w:rsidR="006A301F" w:rsidRPr="00847CF7" w:rsidRDefault="006A301F" w:rsidP="00F20F68">
      <w:pPr>
        <w:tabs>
          <w:tab w:val="left" w:pos="284"/>
          <w:tab w:val="left" w:pos="1620"/>
        </w:tabs>
        <w:suppressAutoHyphens/>
        <w:spacing w:after="0" w:line="240" w:lineRule="auto"/>
        <w:ind w:left="567" w:right="-1" w:hanging="567"/>
        <w:jc w:val="both"/>
        <w:rPr>
          <w:rFonts w:ascii="Times New Roman" w:hAnsi="Times New Roman" w:cs="Times New Roman"/>
          <w:sz w:val="24"/>
          <w:szCs w:val="24"/>
        </w:rPr>
      </w:pPr>
      <w:r w:rsidRPr="00847CF7">
        <w:rPr>
          <w:rFonts w:ascii="Times New Roman" w:eastAsia="Times New Roman" w:hAnsi="Times New Roman" w:cs="Times New Roman"/>
          <w:sz w:val="24"/>
          <w:szCs w:val="24"/>
          <w:lang w:eastAsia="zh-CN"/>
        </w:rPr>
        <w:t>5.1.2</w:t>
      </w:r>
      <w:r w:rsidR="0059105B">
        <w:rPr>
          <w:rFonts w:ascii="Times New Roman" w:eastAsia="Times New Roman" w:hAnsi="Times New Roman" w:cs="Times New Roman"/>
          <w:sz w:val="24"/>
          <w:szCs w:val="24"/>
          <w:lang w:eastAsia="zh-CN"/>
        </w:rPr>
        <w:t>2</w:t>
      </w:r>
      <w:r w:rsidRPr="00847CF7">
        <w:rPr>
          <w:rFonts w:ascii="Times New Roman" w:eastAsia="Times New Roman" w:hAnsi="Times New Roman" w:cs="Times New Roman"/>
          <w:sz w:val="24"/>
          <w:szCs w:val="24"/>
          <w:lang w:eastAsia="zh-CN"/>
        </w:rPr>
        <w:t xml:space="preserve">. </w:t>
      </w:r>
      <w:bookmarkStart w:id="5" w:name="_Toc55411249"/>
      <w:r w:rsidRPr="00847CF7">
        <w:rPr>
          <w:rFonts w:ascii="Times New Roman" w:hAnsi="Times New Roman" w:cs="Times New Roman"/>
          <w:sz w:val="24"/>
          <w:szCs w:val="24"/>
        </w:rPr>
        <w:t>Обязательства по обеспечению комплектующими и ЗИП</w:t>
      </w:r>
      <w:bookmarkEnd w:id="5"/>
      <w:r w:rsidR="003D0368" w:rsidRPr="00847CF7">
        <w:rPr>
          <w:rFonts w:ascii="Times New Roman" w:hAnsi="Times New Roman" w:cs="Times New Roman"/>
          <w:sz w:val="24"/>
          <w:szCs w:val="24"/>
        </w:rPr>
        <w:t>, а именно:</w:t>
      </w:r>
    </w:p>
    <w:p w14:paraId="0CF32987" w14:textId="1574D854" w:rsidR="003D0368" w:rsidRPr="00847CF7" w:rsidRDefault="003D0368" w:rsidP="00F20F68">
      <w:pPr>
        <w:tabs>
          <w:tab w:val="left" w:pos="284"/>
          <w:tab w:val="left" w:pos="1620"/>
        </w:tabs>
        <w:suppressAutoHyphens/>
        <w:spacing w:after="0" w:line="240" w:lineRule="auto"/>
        <w:ind w:left="567" w:right="-1" w:hanging="567"/>
        <w:jc w:val="both"/>
        <w:rPr>
          <w:rFonts w:ascii="Times New Roman" w:hAnsi="Times New Roman"/>
          <w:sz w:val="24"/>
          <w:szCs w:val="24"/>
        </w:rPr>
      </w:pPr>
      <w:r w:rsidRPr="00847CF7">
        <w:rPr>
          <w:rFonts w:ascii="Times New Roman" w:hAnsi="Times New Roman" w:cs="Times New Roman"/>
          <w:sz w:val="24"/>
          <w:szCs w:val="24"/>
        </w:rPr>
        <w:t>-</w:t>
      </w:r>
      <w:r w:rsidRPr="00847CF7">
        <w:rPr>
          <w:rFonts w:ascii="Times New Roman" w:hAnsi="Times New Roman"/>
          <w:sz w:val="24"/>
          <w:szCs w:val="24"/>
        </w:rPr>
        <w:t xml:space="preserve"> Не позднее </w:t>
      </w:r>
      <w:r w:rsidR="00B343D4">
        <w:rPr>
          <w:rFonts w:ascii="Times New Roman" w:hAnsi="Times New Roman"/>
          <w:sz w:val="24"/>
          <w:szCs w:val="24"/>
        </w:rPr>
        <w:t>5</w:t>
      </w:r>
      <w:r w:rsidR="000F0F4A" w:rsidRPr="00847CF7">
        <w:rPr>
          <w:rFonts w:ascii="Times New Roman" w:hAnsi="Times New Roman"/>
          <w:sz w:val="24"/>
          <w:szCs w:val="24"/>
        </w:rPr>
        <w:t xml:space="preserve"> дней </w:t>
      </w:r>
      <w:r w:rsidR="00B343D4">
        <w:rPr>
          <w:rFonts w:ascii="Times New Roman" w:hAnsi="Times New Roman"/>
          <w:sz w:val="24"/>
          <w:szCs w:val="24"/>
        </w:rPr>
        <w:t>до</w:t>
      </w:r>
      <w:r w:rsidR="000F0F4A" w:rsidRPr="00847CF7">
        <w:rPr>
          <w:rFonts w:ascii="Times New Roman" w:hAnsi="Times New Roman"/>
          <w:sz w:val="24"/>
          <w:szCs w:val="24"/>
        </w:rPr>
        <w:t xml:space="preserve"> </w:t>
      </w:r>
      <w:r w:rsidRPr="00847CF7">
        <w:rPr>
          <w:rFonts w:ascii="Times New Roman" w:hAnsi="Times New Roman"/>
          <w:sz w:val="24"/>
          <w:szCs w:val="24"/>
        </w:rPr>
        <w:t>Даты</w:t>
      </w:r>
      <w:r w:rsidR="000F0F4A" w:rsidRPr="00847CF7">
        <w:rPr>
          <w:rFonts w:ascii="Times New Roman" w:hAnsi="Times New Roman"/>
          <w:sz w:val="24"/>
          <w:szCs w:val="24"/>
        </w:rPr>
        <w:t xml:space="preserve"> заключения Договора</w:t>
      </w:r>
      <w:r w:rsidRPr="00847CF7">
        <w:rPr>
          <w:rFonts w:ascii="Times New Roman" w:hAnsi="Times New Roman"/>
          <w:sz w:val="24"/>
          <w:szCs w:val="24"/>
        </w:rPr>
        <w:t xml:space="preserve"> поставки предоставить Заказчику, Перечень запасных частей и материалов, Перечень специальных инструментов</w:t>
      </w:r>
      <w:r w:rsidR="000F0F4A" w:rsidRPr="00847CF7">
        <w:rPr>
          <w:rFonts w:ascii="Times New Roman" w:hAnsi="Times New Roman"/>
          <w:sz w:val="24"/>
          <w:szCs w:val="24"/>
        </w:rPr>
        <w:t xml:space="preserve"> на гарантийный период, входящих в комплект поставки</w:t>
      </w:r>
      <w:r w:rsidRPr="00847CF7">
        <w:rPr>
          <w:rFonts w:ascii="Times New Roman" w:hAnsi="Times New Roman"/>
          <w:sz w:val="24"/>
          <w:szCs w:val="24"/>
        </w:rPr>
        <w:t>.</w:t>
      </w:r>
    </w:p>
    <w:p w14:paraId="1032EE20" w14:textId="1A2919F4" w:rsidR="003D0368" w:rsidRPr="00847CF7" w:rsidRDefault="003D0368" w:rsidP="00F20F68">
      <w:pPr>
        <w:tabs>
          <w:tab w:val="left" w:pos="284"/>
          <w:tab w:val="left" w:pos="1620"/>
        </w:tabs>
        <w:suppressAutoHyphens/>
        <w:spacing w:after="0" w:line="240" w:lineRule="auto"/>
        <w:ind w:left="567" w:right="-1" w:hanging="567"/>
        <w:jc w:val="both"/>
        <w:rPr>
          <w:rFonts w:ascii="Times New Roman" w:hAnsi="Times New Roman"/>
          <w:sz w:val="24"/>
          <w:szCs w:val="24"/>
        </w:rPr>
      </w:pPr>
      <w:r w:rsidRPr="00847CF7">
        <w:rPr>
          <w:rFonts w:ascii="Times New Roman" w:hAnsi="Times New Roman"/>
          <w:sz w:val="24"/>
          <w:szCs w:val="24"/>
        </w:rPr>
        <w:t>5.1.2</w:t>
      </w:r>
      <w:r w:rsidR="0059105B">
        <w:rPr>
          <w:rFonts w:ascii="Times New Roman" w:hAnsi="Times New Roman"/>
          <w:sz w:val="24"/>
          <w:szCs w:val="24"/>
        </w:rPr>
        <w:t>3</w:t>
      </w:r>
      <w:r w:rsidRPr="00847CF7">
        <w:rPr>
          <w:rFonts w:ascii="Times New Roman" w:hAnsi="Times New Roman"/>
          <w:sz w:val="24"/>
          <w:szCs w:val="24"/>
        </w:rPr>
        <w:t xml:space="preserve">. Поставить комплектно с Оборудованием </w:t>
      </w:r>
      <w:r w:rsidRPr="00847CF7">
        <w:rPr>
          <w:rFonts w:ascii="Times New Roman" w:eastAsia="Times New Roman" w:hAnsi="Times New Roman"/>
          <w:sz w:val="24"/>
          <w:szCs w:val="24"/>
          <w:lang w:eastAsia="ru-RU"/>
        </w:rPr>
        <w:t>ЗИП, специальные инструменты, приборы, вспомогательное оборудование и другие изделия, необходимые для монтажа, испытаний, эксплуатации, технического обслуживания, в течение Гарантийного периода в соответствии с требованиями Технической документации заводов-изготовителей в объеме, предусмотренном</w:t>
      </w:r>
      <w:r w:rsidRPr="00847CF7">
        <w:rPr>
          <w:rFonts w:ascii="Times New Roman" w:hAnsi="Times New Roman"/>
          <w:sz w:val="24"/>
          <w:szCs w:val="24"/>
        </w:rPr>
        <w:t xml:space="preserve"> Технической документацией</w:t>
      </w:r>
    </w:p>
    <w:p w14:paraId="5481510F" w14:textId="56B9EF32" w:rsidR="003D0368" w:rsidRPr="00847CF7" w:rsidRDefault="003D0368" w:rsidP="00F20F68">
      <w:pPr>
        <w:tabs>
          <w:tab w:val="left" w:pos="284"/>
          <w:tab w:val="left" w:pos="1620"/>
        </w:tabs>
        <w:suppressAutoHyphens/>
        <w:spacing w:after="0" w:line="240" w:lineRule="auto"/>
        <w:ind w:left="567" w:right="-1" w:hanging="567"/>
        <w:jc w:val="both"/>
        <w:rPr>
          <w:rFonts w:ascii="Times New Roman" w:hAnsi="Times New Roman"/>
          <w:sz w:val="24"/>
          <w:szCs w:val="24"/>
        </w:rPr>
      </w:pPr>
      <w:r w:rsidRPr="00847CF7">
        <w:rPr>
          <w:rFonts w:ascii="Times New Roman" w:hAnsi="Times New Roman"/>
          <w:sz w:val="24"/>
          <w:szCs w:val="24"/>
        </w:rPr>
        <w:t>5.1.2</w:t>
      </w:r>
      <w:r w:rsidR="0059105B">
        <w:rPr>
          <w:rFonts w:ascii="Times New Roman" w:hAnsi="Times New Roman"/>
          <w:sz w:val="24"/>
          <w:szCs w:val="24"/>
        </w:rPr>
        <w:t>4</w:t>
      </w:r>
      <w:r w:rsidRPr="00847CF7">
        <w:rPr>
          <w:rFonts w:ascii="Times New Roman" w:hAnsi="Times New Roman"/>
          <w:sz w:val="24"/>
          <w:szCs w:val="24"/>
        </w:rPr>
        <w:t xml:space="preserve">. В согласованные Сторонами сроки, в случае использования в Гарантийный период ЗИП, поставленных вместе с Оборудованием, для ремонта Оборудования в ходе устранений отказов, повреждений, Дефектов и/или Несоответствий Оборудования, восполнить комплект ЗИП. Все расходы по восполнению комплекта ЗИП относятся на Поставщика, за исключением случаев, когда он докажет, что отказ, повреждение, Дефект и/или Несоответствие оборудования произошли по причинам, </w:t>
      </w:r>
      <w:r w:rsidR="000F0F4A" w:rsidRPr="00847CF7">
        <w:rPr>
          <w:rFonts w:ascii="Times New Roman" w:hAnsi="Times New Roman"/>
          <w:sz w:val="24"/>
          <w:szCs w:val="24"/>
        </w:rPr>
        <w:t xml:space="preserve">не </w:t>
      </w:r>
      <w:r w:rsidRPr="00847CF7">
        <w:rPr>
          <w:rFonts w:ascii="Times New Roman" w:hAnsi="Times New Roman"/>
          <w:sz w:val="24"/>
          <w:szCs w:val="24"/>
        </w:rPr>
        <w:t xml:space="preserve">зависящим от </w:t>
      </w:r>
      <w:r w:rsidR="000F0F4A" w:rsidRPr="00847CF7">
        <w:rPr>
          <w:rFonts w:ascii="Times New Roman" w:hAnsi="Times New Roman"/>
          <w:sz w:val="24"/>
          <w:szCs w:val="24"/>
        </w:rPr>
        <w:t>Поставщика</w:t>
      </w:r>
      <w:r w:rsidRPr="00847CF7">
        <w:rPr>
          <w:rFonts w:ascii="Times New Roman" w:hAnsi="Times New Roman"/>
          <w:sz w:val="24"/>
          <w:szCs w:val="24"/>
        </w:rPr>
        <w:t>.</w:t>
      </w:r>
    </w:p>
    <w:p w14:paraId="6107B042" w14:textId="27439C44" w:rsidR="003D0368" w:rsidRPr="00847CF7" w:rsidRDefault="003D0368" w:rsidP="00F20F68">
      <w:pPr>
        <w:tabs>
          <w:tab w:val="left" w:pos="284"/>
          <w:tab w:val="left" w:pos="1620"/>
        </w:tabs>
        <w:suppressAutoHyphens/>
        <w:spacing w:after="0" w:line="240" w:lineRule="auto"/>
        <w:ind w:left="567" w:right="-1" w:hanging="567"/>
        <w:jc w:val="both"/>
        <w:rPr>
          <w:rFonts w:ascii="Times New Roman" w:hAnsi="Times New Roman"/>
          <w:sz w:val="24"/>
          <w:szCs w:val="24"/>
        </w:rPr>
      </w:pPr>
      <w:r w:rsidRPr="00847CF7">
        <w:rPr>
          <w:rFonts w:ascii="Times New Roman" w:hAnsi="Times New Roman"/>
          <w:sz w:val="24"/>
          <w:szCs w:val="24"/>
        </w:rPr>
        <w:t>5.1.2</w:t>
      </w:r>
      <w:r w:rsidR="0059105B">
        <w:rPr>
          <w:rFonts w:ascii="Times New Roman" w:hAnsi="Times New Roman"/>
          <w:sz w:val="24"/>
          <w:szCs w:val="24"/>
        </w:rPr>
        <w:t>5</w:t>
      </w:r>
      <w:r w:rsidRPr="00847CF7">
        <w:rPr>
          <w:rFonts w:ascii="Times New Roman" w:hAnsi="Times New Roman"/>
          <w:sz w:val="24"/>
          <w:szCs w:val="24"/>
        </w:rPr>
        <w:t xml:space="preserve">. Поставка ЗИП, специального инструмента, а также других изделий, необходимых для </w:t>
      </w:r>
      <w:r w:rsidR="000F0F4A" w:rsidRPr="00847CF7">
        <w:rPr>
          <w:rFonts w:ascii="Times New Roman" w:hAnsi="Times New Roman"/>
          <w:sz w:val="24"/>
          <w:szCs w:val="24"/>
        </w:rPr>
        <w:t xml:space="preserve">разгрузки оборудования, </w:t>
      </w:r>
      <w:r w:rsidRPr="00847CF7">
        <w:rPr>
          <w:rFonts w:ascii="Times New Roman" w:hAnsi="Times New Roman"/>
          <w:sz w:val="24"/>
          <w:szCs w:val="24"/>
        </w:rPr>
        <w:t xml:space="preserve">монтажа, пуско-наладки, ввода в эксплуатацию, Гарантийного периода должна осуществляться Поставщиком вместе с Оборудованием при обеспечении их </w:t>
      </w:r>
      <w:r w:rsidRPr="00847CF7">
        <w:rPr>
          <w:rFonts w:ascii="Times New Roman" w:hAnsi="Times New Roman"/>
          <w:sz w:val="24"/>
          <w:szCs w:val="24"/>
        </w:rPr>
        <w:lastRenderedPageBreak/>
        <w:t>отдельной упаковкой и соответствующей маркировкой, а также их детального описания в упаковочных листах, поставляемых с Оборудованием. ЗИП для пуско-наладочных работ и Гарантийного периода упаковываются отдельно.</w:t>
      </w:r>
    </w:p>
    <w:p w14:paraId="3F798DC7" w14:textId="1AB19BC8" w:rsidR="003D0368" w:rsidRPr="00847CF7" w:rsidRDefault="003D0368"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hAnsi="Times New Roman"/>
          <w:sz w:val="24"/>
          <w:szCs w:val="24"/>
        </w:rPr>
        <w:t>5.1.2</w:t>
      </w:r>
      <w:r w:rsidR="0059105B">
        <w:rPr>
          <w:rFonts w:ascii="Times New Roman" w:hAnsi="Times New Roman"/>
          <w:sz w:val="24"/>
          <w:szCs w:val="24"/>
        </w:rPr>
        <w:t>6</w:t>
      </w:r>
      <w:r w:rsidRPr="00847CF7">
        <w:rPr>
          <w:rFonts w:ascii="Times New Roman" w:hAnsi="Times New Roman"/>
          <w:sz w:val="24"/>
          <w:szCs w:val="24"/>
        </w:rPr>
        <w:t xml:space="preserve">. </w:t>
      </w:r>
      <w:r w:rsidR="00B343D4">
        <w:rPr>
          <w:rFonts w:ascii="Times New Roman" w:hAnsi="Times New Roman"/>
          <w:sz w:val="24"/>
          <w:szCs w:val="24"/>
        </w:rPr>
        <w:t>Не позднее</w:t>
      </w:r>
      <w:r w:rsidRPr="00847CF7">
        <w:rPr>
          <w:rFonts w:ascii="Times New Roman" w:hAnsi="Times New Roman"/>
          <w:sz w:val="24"/>
          <w:szCs w:val="24"/>
        </w:rPr>
        <w:t xml:space="preserve"> </w:t>
      </w:r>
      <w:r w:rsidR="00B343D4">
        <w:rPr>
          <w:rFonts w:ascii="Times New Roman" w:hAnsi="Times New Roman"/>
          <w:sz w:val="24"/>
          <w:szCs w:val="24"/>
        </w:rPr>
        <w:t>5</w:t>
      </w:r>
      <w:r w:rsidRPr="00847CF7">
        <w:rPr>
          <w:rFonts w:ascii="Times New Roman" w:hAnsi="Times New Roman"/>
          <w:b/>
          <w:bCs/>
          <w:sz w:val="24"/>
          <w:szCs w:val="24"/>
        </w:rPr>
        <w:t xml:space="preserve"> </w:t>
      </w:r>
      <w:r w:rsidRPr="00847CF7">
        <w:rPr>
          <w:rFonts w:ascii="Times New Roman" w:hAnsi="Times New Roman"/>
          <w:sz w:val="24"/>
          <w:szCs w:val="24"/>
        </w:rPr>
        <w:t xml:space="preserve">дней </w:t>
      </w:r>
      <w:r w:rsidR="00B343D4">
        <w:rPr>
          <w:rFonts w:ascii="Times New Roman" w:hAnsi="Times New Roman"/>
          <w:sz w:val="24"/>
          <w:szCs w:val="24"/>
        </w:rPr>
        <w:t>до</w:t>
      </w:r>
      <w:r w:rsidRPr="00847CF7">
        <w:rPr>
          <w:rFonts w:ascii="Times New Roman" w:hAnsi="Times New Roman"/>
          <w:sz w:val="24"/>
          <w:szCs w:val="24"/>
        </w:rPr>
        <w:t xml:space="preserve"> </w:t>
      </w:r>
      <w:r w:rsidR="00B343D4">
        <w:rPr>
          <w:rFonts w:ascii="Times New Roman" w:hAnsi="Times New Roman"/>
          <w:sz w:val="24"/>
          <w:szCs w:val="24"/>
        </w:rPr>
        <w:t>Д</w:t>
      </w:r>
      <w:r w:rsidRPr="00847CF7">
        <w:rPr>
          <w:rFonts w:ascii="Times New Roman" w:hAnsi="Times New Roman"/>
          <w:sz w:val="24"/>
          <w:szCs w:val="24"/>
        </w:rPr>
        <w:t xml:space="preserve">аты заключения </w:t>
      </w:r>
      <w:r w:rsidR="00B343D4">
        <w:rPr>
          <w:rFonts w:ascii="Times New Roman" w:hAnsi="Times New Roman"/>
          <w:sz w:val="24"/>
          <w:szCs w:val="24"/>
        </w:rPr>
        <w:t>Договора</w:t>
      </w:r>
      <w:r w:rsidRPr="00847CF7">
        <w:rPr>
          <w:rFonts w:ascii="Times New Roman" w:hAnsi="Times New Roman"/>
          <w:sz w:val="24"/>
          <w:szCs w:val="24"/>
        </w:rPr>
        <w:t xml:space="preserve"> разработать и предоставить Заказчику перечень ЗИП на 5-ти летний срок эксплуатации после Гарантийного периода с указанием цен по каждой позиции и иной информации. При этом ЗИП должны быть полностью совместимы с поставляемым Оборудованием и должны иметь идентичные характеристики.</w:t>
      </w:r>
    </w:p>
    <w:p w14:paraId="4E9AF5FF" w14:textId="77777777" w:rsidR="00F419BB" w:rsidRPr="00847CF7" w:rsidRDefault="00F419BB"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p>
    <w:p w14:paraId="1E764875" w14:textId="08EBF9EB"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u w:val="single"/>
          <w:lang w:eastAsia="zh-CN"/>
        </w:rPr>
      </w:pPr>
      <w:r w:rsidRPr="00847CF7">
        <w:rPr>
          <w:rFonts w:ascii="Times New Roman" w:eastAsia="Times New Roman" w:hAnsi="Times New Roman" w:cs="Times New Roman"/>
          <w:sz w:val="24"/>
          <w:szCs w:val="24"/>
          <w:u w:val="single"/>
          <w:lang w:eastAsia="zh-CN"/>
        </w:rPr>
        <w:t>5.2.</w:t>
      </w:r>
      <w:r w:rsidR="00DA08B1">
        <w:rPr>
          <w:rFonts w:ascii="Times New Roman" w:eastAsia="Times New Roman" w:hAnsi="Times New Roman" w:cs="Times New Roman"/>
          <w:sz w:val="24"/>
          <w:szCs w:val="24"/>
          <w:u w:val="single"/>
          <w:lang w:eastAsia="zh-CN"/>
        </w:rPr>
        <w:tab/>
      </w:r>
      <w:r w:rsidRPr="00847CF7">
        <w:rPr>
          <w:rFonts w:ascii="Times New Roman" w:eastAsia="Times New Roman" w:hAnsi="Times New Roman" w:cs="Times New Roman"/>
          <w:sz w:val="24"/>
          <w:szCs w:val="24"/>
          <w:u w:val="single"/>
          <w:lang w:eastAsia="zh-CN"/>
        </w:rPr>
        <w:t>Поставщик имеет право:</w:t>
      </w:r>
    </w:p>
    <w:p w14:paraId="3AC6707E" w14:textId="16E5BF96"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5.2.1.</w:t>
      </w:r>
      <w:r w:rsidR="00DA08B1">
        <w:rPr>
          <w:rFonts w:ascii="Times New Roman" w:eastAsia="Times New Roman" w:hAnsi="Times New Roman" w:cs="Times New Roman"/>
          <w:sz w:val="24"/>
          <w:szCs w:val="24"/>
          <w:lang w:eastAsia="zh-CN"/>
        </w:rPr>
        <w:tab/>
      </w:r>
      <w:r w:rsidRPr="00847CF7">
        <w:rPr>
          <w:rFonts w:ascii="Times New Roman" w:eastAsia="Times New Roman" w:hAnsi="Times New Roman" w:cs="Times New Roman"/>
          <w:sz w:val="24"/>
          <w:szCs w:val="24"/>
          <w:lang w:eastAsia="zh-CN"/>
        </w:rPr>
        <w:t>привлекать субпоставщиков (соисполнителей) для выполнения обязательств по поставке Оборудования</w:t>
      </w:r>
      <w:r w:rsidR="00F419BB" w:rsidRPr="00847CF7">
        <w:rPr>
          <w:rFonts w:ascii="Times New Roman" w:eastAsia="Times New Roman" w:hAnsi="Times New Roman" w:cs="Times New Roman"/>
          <w:sz w:val="24"/>
          <w:szCs w:val="24"/>
          <w:lang w:eastAsia="zh-CN"/>
        </w:rPr>
        <w:t xml:space="preserve"> только</w:t>
      </w:r>
      <w:r w:rsidR="000F0F4A" w:rsidRPr="00847CF7">
        <w:rPr>
          <w:rFonts w:ascii="Times New Roman" w:eastAsia="Times New Roman" w:hAnsi="Times New Roman" w:cs="Times New Roman"/>
          <w:sz w:val="24"/>
          <w:szCs w:val="24"/>
          <w:lang w:eastAsia="zh-CN"/>
        </w:rPr>
        <w:t xml:space="preserve"> по</w:t>
      </w:r>
      <w:r w:rsidR="00F419BB" w:rsidRPr="00847CF7">
        <w:rPr>
          <w:rFonts w:ascii="Times New Roman" w:eastAsia="Times New Roman" w:hAnsi="Times New Roman" w:cs="Times New Roman"/>
          <w:sz w:val="24"/>
          <w:szCs w:val="24"/>
          <w:lang w:eastAsia="zh-CN"/>
        </w:rPr>
        <w:t xml:space="preserve"> предварительному письменном согласованию с </w:t>
      </w:r>
      <w:r w:rsidR="00F34B84">
        <w:rPr>
          <w:rFonts w:ascii="Times New Roman" w:eastAsia="Times New Roman" w:hAnsi="Times New Roman" w:cs="Times New Roman"/>
          <w:sz w:val="24"/>
          <w:szCs w:val="24"/>
          <w:lang w:eastAsia="zh-CN"/>
        </w:rPr>
        <w:t>Заказчиком</w:t>
      </w:r>
      <w:r w:rsidRPr="00847CF7">
        <w:rPr>
          <w:rFonts w:ascii="Times New Roman" w:eastAsia="Times New Roman" w:hAnsi="Times New Roman" w:cs="Times New Roman"/>
          <w:sz w:val="24"/>
          <w:szCs w:val="24"/>
          <w:lang w:eastAsia="zh-CN"/>
        </w:rPr>
        <w:t>. При этом ответственность за качество поставляемого оборудования, сроки изготовления и/или поставки Оборудования, а также расчеты с субпоставщиками (соисполнителями) возлагаются на Поставщика в полном объеме.</w:t>
      </w:r>
    </w:p>
    <w:p w14:paraId="69D67041" w14:textId="276FFAC2"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В течение 10 (десяти) рабочих дней с даты заключения договора с субпоставщиком (соисполнителем) Поставщик обязан письменно уведомить </w:t>
      </w:r>
      <w:r w:rsidR="00F34B84">
        <w:rPr>
          <w:rFonts w:ascii="Times New Roman" w:eastAsia="Times New Roman" w:hAnsi="Times New Roman" w:cs="Times New Roman"/>
          <w:sz w:val="24"/>
          <w:szCs w:val="24"/>
          <w:lang w:eastAsia="zh-CN"/>
        </w:rPr>
        <w:t>Заказчика</w:t>
      </w:r>
      <w:r w:rsidRPr="00847CF7">
        <w:rPr>
          <w:rFonts w:ascii="Times New Roman" w:eastAsia="Times New Roman" w:hAnsi="Times New Roman" w:cs="Times New Roman"/>
          <w:sz w:val="24"/>
          <w:szCs w:val="24"/>
          <w:lang w:eastAsia="zh-CN"/>
        </w:rPr>
        <w:t xml:space="preserve"> о заключении такого договора с приложением копии такого договора. </w:t>
      </w:r>
    </w:p>
    <w:p w14:paraId="2F5A9E28" w14:textId="4001AA9F"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5.2.2. осуществить иные права, предусмотренные настоящим Договором и законодательством Российской Федерации.</w:t>
      </w:r>
    </w:p>
    <w:p w14:paraId="1AFB595A" w14:textId="77777777" w:rsidR="00F419BB" w:rsidRPr="00847CF7" w:rsidRDefault="00F419BB"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p>
    <w:p w14:paraId="4272306F" w14:textId="507BA00B"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u w:val="single"/>
          <w:lang w:eastAsia="zh-CN"/>
        </w:rPr>
      </w:pPr>
      <w:r w:rsidRPr="00847CF7">
        <w:rPr>
          <w:rFonts w:ascii="Times New Roman" w:eastAsia="Times New Roman" w:hAnsi="Times New Roman" w:cs="Times New Roman"/>
          <w:sz w:val="24"/>
          <w:szCs w:val="24"/>
          <w:u w:val="single"/>
          <w:lang w:eastAsia="zh-CN"/>
        </w:rPr>
        <w:t xml:space="preserve">5.3. </w:t>
      </w:r>
      <w:r w:rsidR="00F34B84">
        <w:rPr>
          <w:rFonts w:ascii="Times New Roman" w:eastAsia="Times New Roman" w:hAnsi="Times New Roman" w:cs="Times New Roman"/>
          <w:sz w:val="24"/>
          <w:szCs w:val="24"/>
          <w:lang w:eastAsia="zh-CN"/>
        </w:rPr>
        <w:t>Заказчик</w:t>
      </w:r>
      <w:r w:rsidR="00F34B84" w:rsidRPr="00847CF7">
        <w:rPr>
          <w:rFonts w:ascii="Times New Roman" w:eastAsia="Times New Roman" w:hAnsi="Times New Roman" w:cs="Times New Roman"/>
          <w:sz w:val="24"/>
          <w:szCs w:val="24"/>
          <w:lang w:eastAsia="zh-CN"/>
        </w:rPr>
        <w:t xml:space="preserve"> </w:t>
      </w:r>
      <w:r w:rsidRPr="00847CF7">
        <w:rPr>
          <w:rFonts w:ascii="Times New Roman" w:eastAsia="Times New Roman" w:hAnsi="Times New Roman" w:cs="Times New Roman"/>
          <w:sz w:val="24"/>
          <w:szCs w:val="24"/>
          <w:u w:val="single"/>
          <w:lang w:eastAsia="zh-CN"/>
        </w:rPr>
        <w:t>обязан:</w:t>
      </w:r>
    </w:p>
    <w:p w14:paraId="31B8EC3D" w14:textId="77777777"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5.3.1. обеспечить приемку и оплату поставленного Оборудования в соответствии с условиями настоящего договора.</w:t>
      </w:r>
    </w:p>
    <w:p w14:paraId="6BAAF880" w14:textId="06E0B668"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5.3.2. осуществлять </w:t>
      </w:r>
      <w:r w:rsidR="00C3670C" w:rsidRPr="00847CF7">
        <w:rPr>
          <w:rFonts w:ascii="Times New Roman" w:eastAsia="Times New Roman" w:hAnsi="Times New Roman" w:cs="Times New Roman"/>
          <w:sz w:val="24"/>
          <w:szCs w:val="24"/>
          <w:lang w:eastAsia="zh-CN"/>
        </w:rPr>
        <w:t xml:space="preserve">оплату </w:t>
      </w:r>
      <w:r w:rsidRPr="00847CF7">
        <w:rPr>
          <w:rFonts w:ascii="Times New Roman" w:eastAsia="Times New Roman" w:hAnsi="Times New Roman" w:cs="Times New Roman"/>
          <w:sz w:val="24"/>
          <w:szCs w:val="24"/>
          <w:lang w:eastAsia="zh-CN"/>
        </w:rPr>
        <w:t>в соответствии с условиями настоящего Договора;</w:t>
      </w:r>
    </w:p>
    <w:p w14:paraId="190C2FC7" w14:textId="60D9F898"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5.3.</w:t>
      </w:r>
      <w:r w:rsidR="00B07E93" w:rsidRPr="00847CF7">
        <w:rPr>
          <w:rFonts w:ascii="Times New Roman" w:eastAsia="Times New Roman" w:hAnsi="Times New Roman" w:cs="Times New Roman"/>
          <w:sz w:val="24"/>
          <w:szCs w:val="24"/>
          <w:lang w:eastAsia="zh-CN"/>
        </w:rPr>
        <w:t>7</w:t>
      </w:r>
      <w:r w:rsidRPr="00847CF7">
        <w:rPr>
          <w:rFonts w:ascii="Times New Roman" w:eastAsia="Times New Roman" w:hAnsi="Times New Roman" w:cs="Times New Roman"/>
          <w:sz w:val="24"/>
          <w:szCs w:val="24"/>
          <w:lang w:eastAsia="zh-CN"/>
        </w:rPr>
        <w:t>. участвовать в проведении Входного контроля Оборудования;</w:t>
      </w:r>
    </w:p>
    <w:p w14:paraId="6686005A" w14:textId="6B5C5F83" w:rsidR="00C3670C" w:rsidRPr="00847CF7" w:rsidRDefault="00C02163" w:rsidP="00F20F68">
      <w:pPr>
        <w:pStyle w:val="affff3"/>
        <w:tabs>
          <w:tab w:val="left" w:pos="284"/>
        </w:tabs>
        <w:spacing w:after="0" w:line="240" w:lineRule="auto"/>
        <w:ind w:left="567" w:hanging="567"/>
        <w:jc w:val="both"/>
        <w:rPr>
          <w:rFonts w:ascii="Times New Roman" w:hAnsi="Times New Roman"/>
          <w:sz w:val="24"/>
          <w:szCs w:val="24"/>
        </w:rPr>
      </w:pPr>
      <w:r w:rsidRPr="00847CF7">
        <w:rPr>
          <w:rFonts w:ascii="Times New Roman" w:hAnsi="Times New Roman"/>
          <w:sz w:val="24"/>
          <w:szCs w:val="24"/>
          <w:lang w:eastAsia="zh-CN"/>
        </w:rPr>
        <w:t>5.3.</w:t>
      </w:r>
      <w:r w:rsidR="00B07E93" w:rsidRPr="00847CF7">
        <w:rPr>
          <w:rFonts w:ascii="Times New Roman" w:hAnsi="Times New Roman"/>
          <w:sz w:val="24"/>
          <w:szCs w:val="24"/>
          <w:lang w:eastAsia="zh-CN"/>
        </w:rPr>
        <w:t>8</w:t>
      </w:r>
      <w:r w:rsidRPr="00847CF7">
        <w:rPr>
          <w:rFonts w:ascii="Times New Roman" w:hAnsi="Times New Roman"/>
          <w:sz w:val="24"/>
          <w:szCs w:val="24"/>
          <w:lang w:eastAsia="zh-CN"/>
        </w:rPr>
        <w:t xml:space="preserve">. </w:t>
      </w:r>
      <w:r w:rsidR="00C3670C" w:rsidRPr="00847CF7">
        <w:rPr>
          <w:rFonts w:ascii="Times New Roman" w:hAnsi="Times New Roman"/>
          <w:sz w:val="24"/>
          <w:szCs w:val="24"/>
        </w:rPr>
        <w:t>Организовать доставку Оборудования транспортом, обеспечивающим сохранность Оборудования при транспортировке</w:t>
      </w:r>
      <w:r w:rsidR="000F0F4A" w:rsidRPr="00847CF7">
        <w:rPr>
          <w:rFonts w:ascii="Times New Roman" w:hAnsi="Times New Roman"/>
          <w:sz w:val="24"/>
          <w:szCs w:val="24"/>
        </w:rPr>
        <w:t>, если иное не определено спецификацией</w:t>
      </w:r>
      <w:r w:rsidR="00C3670C" w:rsidRPr="00847CF7">
        <w:rPr>
          <w:rFonts w:ascii="Times New Roman" w:hAnsi="Times New Roman"/>
          <w:sz w:val="24"/>
          <w:szCs w:val="24"/>
        </w:rPr>
        <w:t>;</w:t>
      </w:r>
    </w:p>
    <w:p w14:paraId="3DC86F56" w14:textId="029C4AED" w:rsidR="00C3670C" w:rsidRPr="00847CF7" w:rsidRDefault="00C3670C" w:rsidP="00F20F68">
      <w:pPr>
        <w:pStyle w:val="affff3"/>
        <w:tabs>
          <w:tab w:val="left" w:pos="284"/>
        </w:tabs>
        <w:spacing w:after="0" w:line="240" w:lineRule="auto"/>
        <w:ind w:left="567" w:hanging="567"/>
        <w:jc w:val="both"/>
        <w:rPr>
          <w:rFonts w:ascii="Times New Roman" w:hAnsi="Times New Roman"/>
          <w:sz w:val="24"/>
          <w:szCs w:val="24"/>
        </w:rPr>
      </w:pPr>
      <w:r w:rsidRPr="00847CF7">
        <w:rPr>
          <w:rFonts w:ascii="Times New Roman" w:hAnsi="Times New Roman"/>
          <w:sz w:val="24"/>
          <w:szCs w:val="24"/>
        </w:rPr>
        <w:t xml:space="preserve">5.3.9.  Принять Оборудование </w:t>
      </w:r>
      <w:r w:rsidR="000835A4" w:rsidRPr="00847CF7">
        <w:rPr>
          <w:rFonts w:ascii="Times New Roman" w:hAnsi="Times New Roman"/>
          <w:sz w:val="24"/>
          <w:szCs w:val="24"/>
        </w:rPr>
        <w:t>в Месте поставки п</w:t>
      </w:r>
      <w:r w:rsidRPr="00847CF7">
        <w:rPr>
          <w:rFonts w:ascii="Times New Roman" w:hAnsi="Times New Roman"/>
          <w:sz w:val="24"/>
          <w:szCs w:val="24"/>
        </w:rPr>
        <w:t>о качеству, количеству и ассортименту.</w:t>
      </w:r>
    </w:p>
    <w:p w14:paraId="4D640CA2" w14:textId="4837F0FF" w:rsidR="00C3670C" w:rsidRPr="00847CF7" w:rsidRDefault="00C3670C" w:rsidP="00F20F68">
      <w:pPr>
        <w:pStyle w:val="affff3"/>
        <w:tabs>
          <w:tab w:val="left" w:pos="284"/>
        </w:tabs>
        <w:spacing w:after="0" w:line="240" w:lineRule="auto"/>
        <w:ind w:left="567" w:hanging="567"/>
        <w:jc w:val="both"/>
        <w:rPr>
          <w:rFonts w:ascii="Times New Roman" w:hAnsi="Times New Roman"/>
          <w:sz w:val="24"/>
          <w:szCs w:val="24"/>
        </w:rPr>
      </w:pPr>
      <w:r w:rsidRPr="00847CF7">
        <w:rPr>
          <w:rFonts w:ascii="Times New Roman" w:hAnsi="Times New Roman"/>
          <w:sz w:val="24"/>
          <w:szCs w:val="24"/>
        </w:rPr>
        <w:t>5.3.10. Обеспечить надлежащую разгрузку Оборудования в соответствии с правилами разгрузки, указанными в документах, передаваемых с поставляемым Оборудованием</w:t>
      </w:r>
      <w:r w:rsidR="000835A4" w:rsidRPr="00847CF7">
        <w:rPr>
          <w:rFonts w:ascii="Times New Roman" w:hAnsi="Times New Roman"/>
          <w:sz w:val="24"/>
          <w:szCs w:val="24"/>
        </w:rPr>
        <w:t>,</w:t>
      </w:r>
      <w:r w:rsidR="001D4307" w:rsidRPr="00847CF7">
        <w:rPr>
          <w:rFonts w:ascii="Times New Roman" w:hAnsi="Times New Roman"/>
          <w:sz w:val="24"/>
          <w:szCs w:val="24"/>
        </w:rPr>
        <w:t xml:space="preserve"> если иное не определено спецификацией;</w:t>
      </w:r>
    </w:p>
    <w:p w14:paraId="12458D41" w14:textId="2B104AF0" w:rsidR="00C3670C" w:rsidRPr="00847CF7" w:rsidRDefault="00C3670C" w:rsidP="00F20F68">
      <w:pPr>
        <w:pStyle w:val="affff3"/>
        <w:tabs>
          <w:tab w:val="left" w:pos="284"/>
        </w:tabs>
        <w:spacing w:after="0" w:line="240" w:lineRule="auto"/>
        <w:ind w:left="567" w:hanging="567"/>
        <w:jc w:val="both"/>
        <w:rPr>
          <w:rFonts w:ascii="Times New Roman" w:hAnsi="Times New Roman"/>
          <w:sz w:val="24"/>
          <w:szCs w:val="24"/>
        </w:rPr>
      </w:pPr>
      <w:r w:rsidRPr="00847CF7">
        <w:rPr>
          <w:rFonts w:ascii="Times New Roman" w:hAnsi="Times New Roman"/>
          <w:sz w:val="24"/>
          <w:szCs w:val="24"/>
        </w:rPr>
        <w:t>5.3.11. Строго соблюдать все правила эксплуатации поставляемого Оборудования</w:t>
      </w:r>
      <w:r w:rsidR="00BB5803" w:rsidRPr="00847CF7">
        <w:rPr>
          <w:rFonts w:ascii="Times New Roman" w:hAnsi="Times New Roman"/>
          <w:sz w:val="24"/>
          <w:szCs w:val="24"/>
        </w:rPr>
        <w:t>, указанные в технической документации к оборудованию</w:t>
      </w:r>
      <w:r w:rsidRPr="00847CF7">
        <w:rPr>
          <w:rFonts w:ascii="Times New Roman" w:hAnsi="Times New Roman"/>
          <w:sz w:val="24"/>
          <w:szCs w:val="24"/>
        </w:rPr>
        <w:t>.</w:t>
      </w:r>
    </w:p>
    <w:p w14:paraId="04CF4189" w14:textId="2B4A8AAF" w:rsidR="00C02163" w:rsidRPr="00B343D4"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p>
    <w:p w14:paraId="1E11C8F6" w14:textId="6CBAE391" w:rsidR="00C02163" w:rsidRPr="00847CF7" w:rsidRDefault="000835A4"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u w:val="single"/>
          <w:lang w:eastAsia="zh-CN"/>
        </w:rPr>
      </w:pPr>
      <w:r w:rsidRPr="00847CF7">
        <w:rPr>
          <w:rFonts w:ascii="Times New Roman" w:eastAsia="Times New Roman" w:hAnsi="Times New Roman" w:cs="Times New Roman"/>
          <w:sz w:val="24"/>
          <w:szCs w:val="24"/>
          <w:u w:val="single"/>
          <w:lang w:eastAsia="zh-CN"/>
        </w:rPr>
        <w:tab/>
      </w:r>
      <w:r w:rsidR="00C02163" w:rsidRPr="00847CF7">
        <w:rPr>
          <w:rFonts w:ascii="Times New Roman" w:eastAsia="Times New Roman" w:hAnsi="Times New Roman" w:cs="Times New Roman"/>
          <w:sz w:val="24"/>
          <w:szCs w:val="24"/>
          <w:u w:val="single"/>
          <w:lang w:eastAsia="zh-CN"/>
        </w:rPr>
        <w:t xml:space="preserve">5.4. </w:t>
      </w:r>
      <w:r w:rsidR="00F34B84">
        <w:rPr>
          <w:rFonts w:ascii="Times New Roman" w:eastAsia="Times New Roman" w:hAnsi="Times New Roman" w:cs="Times New Roman"/>
          <w:sz w:val="24"/>
          <w:szCs w:val="24"/>
          <w:lang w:eastAsia="zh-CN"/>
        </w:rPr>
        <w:t>Заказчик</w:t>
      </w:r>
      <w:r w:rsidR="00F34B84" w:rsidRPr="00847CF7">
        <w:rPr>
          <w:rFonts w:ascii="Times New Roman" w:eastAsia="Times New Roman" w:hAnsi="Times New Roman" w:cs="Times New Roman"/>
          <w:sz w:val="24"/>
          <w:szCs w:val="24"/>
          <w:lang w:eastAsia="zh-CN"/>
        </w:rPr>
        <w:t xml:space="preserve"> </w:t>
      </w:r>
      <w:r w:rsidR="00C02163" w:rsidRPr="00847CF7">
        <w:rPr>
          <w:rFonts w:ascii="Times New Roman" w:eastAsia="Times New Roman" w:hAnsi="Times New Roman" w:cs="Times New Roman"/>
          <w:sz w:val="24"/>
          <w:szCs w:val="24"/>
          <w:u w:val="single"/>
          <w:lang w:eastAsia="zh-CN"/>
        </w:rPr>
        <w:t>имеет право:</w:t>
      </w:r>
    </w:p>
    <w:p w14:paraId="2B5754F1" w14:textId="77777777"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5.4.1. привлекать к ответственности Поставщика в соответствии с Договором.</w:t>
      </w:r>
    </w:p>
    <w:p w14:paraId="506277A5" w14:textId="77777777"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5.4.2. отказаться от Договора в порядке и в случаях, предусмотренных настоящим Договором.</w:t>
      </w:r>
    </w:p>
    <w:p w14:paraId="6C94C377" w14:textId="42B24683"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5.4.3. самостоятельно осуществлять или привлекать сторонние организации, для осуществления контроля за качеством изготавливаемого Оборудования, на всех этапах поставок и/или изготовления в части соблюдения сроков, установленных Договором.</w:t>
      </w:r>
    </w:p>
    <w:p w14:paraId="17041A7E" w14:textId="3D55B3F4"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5.4.4. согласовать с Поставщиком </w:t>
      </w:r>
      <w:r w:rsidR="00C3670C" w:rsidRPr="00847CF7">
        <w:rPr>
          <w:rFonts w:ascii="Times New Roman" w:eastAsia="Times New Roman" w:hAnsi="Times New Roman" w:cs="Times New Roman"/>
          <w:sz w:val="24"/>
          <w:szCs w:val="24"/>
          <w:lang w:eastAsia="zh-CN"/>
        </w:rPr>
        <w:t>привлечение исполнителей для выполнения работ по ПНР, ШМР и обучению персонала</w:t>
      </w:r>
      <w:r w:rsidR="00BB5803" w:rsidRPr="00B343D4">
        <w:rPr>
          <w:rFonts w:ascii="Times New Roman" w:eastAsia="Times New Roman" w:hAnsi="Times New Roman" w:cs="Times New Roman"/>
          <w:sz w:val="24"/>
          <w:szCs w:val="24"/>
          <w:lang w:eastAsia="zh-CN"/>
        </w:rPr>
        <w:t>, в случае необходимости</w:t>
      </w:r>
      <w:r w:rsidR="00C3670C" w:rsidRPr="00B343D4">
        <w:rPr>
          <w:rFonts w:ascii="Times New Roman" w:eastAsia="Times New Roman" w:hAnsi="Times New Roman" w:cs="Times New Roman"/>
          <w:sz w:val="24"/>
          <w:szCs w:val="24"/>
          <w:lang w:eastAsia="zh-CN"/>
        </w:rPr>
        <w:t>;</w:t>
      </w:r>
    </w:p>
    <w:p w14:paraId="137916C3" w14:textId="6819D871"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5.4.</w:t>
      </w:r>
      <w:r w:rsidR="00C3670C" w:rsidRPr="00847CF7">
        <w:rPr>
          <w:rFonts w:ascii="Times New Roman" w:eastAsia="Times New Roman" w:hAnsi="Times New Roman" w:cs="Times New Roman"/>
          <w:sz w:val="24"/>
          <w:szCs w:val="24"/>
          <w:lang w:eastAsia="zh-CN"/>
        </w:rPr>
        <w:t>5</w:t>
      </w:r>
      <w:r w:rsidRPr="00847CF7">
        <w:rPr>
          <w:rFonts w:ascii="Times New Roman" w:eastAsia="Times New Roman" w:hAnsi="Times New Roman" w:cs="Times New Roman"/>
          <w:sz w:val="24"/>
          <w:szCs w:val="24"/>
          <w:lang w:eastAsia="zh-CN"/>
        </w:rPr>
        <w:t>. проверять обоснованность сведений, содержащихся в документах, предъявленных Поставщиком в качестве обосновывающих материалов для расчетов.</w:t>
      </w:r>
    </w:p>
    <w:p w14:paraId="276AF927" w14:textId="5E920187"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5.4.</w:t>
      </w:r>
      <w:r w:rsidR="00C3670C" w:rsidRPr="00847CF7">
        <w:rPr>
          <w:rFonts w:ascii="Times New Roman" w:eastAsia="Times New Roman" w:hAnsi="Times New Roman" w:cs="Times New Roman"/>
          <w:sz w:val="24"/>
          <w:szCs w:val="24"/>
          <w:lang w:eastAsia="zh-CN"/>
        </w:rPr>
        <w:t>6</w:t>
      </w:r>
      <w:r w:rsidRPr="00847CF7">
        <w:rPr>
          <w:rFonts w:ascii="Times New Roman" w:eastAsia="Times New Roman" w:hAnsi="Times New Roman" w:cs="Times New Roman"/>
          <w:sz w:val="24"/>
          <w:szCs w:val="24"/>
          <w:lang w:eastAsia="zh-CN"/>
        </w:rPr>
        <w:t>. требовать безвозмездного устранения Несоответствий и/или Дефектов поставленного Оборудования в согласованный Сторонами разумный срок.</w:t>
      </w:r>
    </w:p>
    <w:p w14:paraId="4DE51D7E" w14:textId="29907C84"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5.4.</w:t>
      </w:r>
      <w:r w:rsidR="00C3670C" w:rsidRPr="00847CF7">
        <w:rPr>
          <w:rFonts w:ascii="Times New Roman" w:eastAsia="Times New Roman" w:hAnsi="Times New Roman" w:cs="Times New Roman"/>
          <w:sz w:val="24"/>
          <w:szCs w:val="24"/>
          <w:lang w:eastAsia="zh-CN"/>
        </w:rPr>
        <w:t>7</w:t>
      </w:r>
      <w:r w:rsidRPr="00847CF7">
        <w:rPr>
          <w:rFonts w:ascii="Times New Roman" w:eastAsia="Times New Roman" w:hAnsi="Times New Roman" w:cs="Times New Roman"/>
          <w:sz w:val="24"/>
          <w:szCs w:val="24"/>
          <w:lang w:eastAsia="zh-CN"/>
        </w:rPr>
        <w:t>. привлекать для устранения выявленных Несоответствий Оборудования условиям настоящего Договора третьих лиц с оплатой этих работ за счет Поставщика, в случае если эти Несоответствия не были устранены Поставщиком в согласованные сроки.</w:t>
      </w:r>
    </w:p>
    <w:p w14:paraId="7BADFC5B" w14:textId="5425E4F1"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5.4.</w:t>
      </w:r>
      <w:r w:rsidR="00C3670C" w:rsidRPr="00847CF7">
        <w:rPr>
          <w:rFonts w:ascii="Times New Roman" w:eastAsia="Times New Roman" w:hAnsi="Times New Roman" w:cs="Times New Roman"/>
          <w:sz w:val="24"/>
          <w:szCs w:val="24"/>
          <w:lang w:eastAsia="zh-CN"/>
        </w:rPr>
        <w:t>8</w:t>
      </w:r>
      <w:r w:rsidRPr="00847CF7">
        <w:rPr>
          <w:rFonts w:ascii="Times New Roman" w:eastAsia="Times New Roman" w:hAnsi="Times New Roman" w:cs="Times New Roman"/>
          <w:sz w:val="24"/>
          <w:szCs w:val="24"/>
          <w:lang w:eastAsia="zh-CN"/>
        </w:rPr>
        <w:t xml:space="preserve">. осуществлять иные права, предусмотренные действующим законодательством и  настоящим Договором. </w:t>
      </w:r>
    </w:p>
    <w:p w14:paraId="5CB72046" w14:textId="77777777"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p>
    <w:p w14:paraId="785E08F3" w14:textId="77777777" w:rsidR="00C02163" w:rsidRPr="00847CF7" w:rsidRDefault="00C02163"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r w:rsidRPr="00847CF7">
        <w:rPr>
          <w:rFonts w:ascii="Times New Roman" w:eastAsia="Times New Roman" w:hAnsi="Times New Roman" w:cs="Times New Roman"/>
          <w:b/>
          <w:sz w:val="24"/>
          <w:szCs w:val="24"/>
          <w:lang w:eastAsia="zh-CN"/>
        </w:rPr>
        <w:lastRenderedPageBreak/>
        <w:t>Статья 6. Порядок поставки и приемки Оборудования</w:t>
      </w:r>
    </w:p>
    <w:p w14:paraId="4A8A4538" w14:textId="77777777" w:rsidR="00C02163" w:rsidRPr="00847CF7" w:rsidRDefault="00C02163"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p>
    <w:p w14:paraId="2D6FA78B" w14:textId="04EB1AF7"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6.1. Поставляемое Оборудование должно быть упаковано в тару, исключающую повреждение и/или уничтожение </w:t>
      </w:r>
      <w:r w:rsidRPr="00B343D4">
        <w:rPr>
          <w:rFonts w:ascii="Times New Roman" w:eastAsia="Times New Roman" w:hAnsi="Times New Roman" w:cs="Times New Roman"/>
          <w:sz w:val="24"/>
          <w:szCs w:val="24"/>
          <w:lang w:eastAsia="zh-CN"/>
        </w:rPr>
        <w:t>груза.</w:t>
      </w:r>
      <w:r w:rsidR="00D428F2" w:rsidRPr="00B343D4">
        <w:rPr>
          <w:rFonts w:ascii="Times New Roman" w:eastAsia="Times New Roman" w:hAnsi="Times New Roman" w:cs="Times New Roman"/>
          <w:sz w:val="24"/>
          <w:szCs w:val="24"/>
          <w:lang w:eastAsia="zh-CN"/>
        </w:rPr>
        <w:t xml:space="preserve"> Тара должна выдерживать многократные перемещения, соляной туман и повышенную влажность, а также быть герметичной для целей морской перевозки.</w:t>
      </w:r>
    </w:p>
    <w:p w14:paraId="2F7B4FE5" w14:textId="4DBD5C56"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6.</w:t>
      </w:r>
      <w:r w:rsidR="004B2C1B" w:rsidRPr="00847CF7">
        <w:rPr>
          <w:rFonts w:ascii="Times New Roman" w:eastAsia="Times New Roman" w:hAnsi="Times New Roman" w:cs="Times New Roman"/>
          <w:sz w:val="24"/>
          <w:szCs w:val="24"/>
          <w:lang w:eastAsia="zh-CN"/>
        </w:rPr>
        <w:t>2</w:t>
      </w:r>
      <w:r w:rsidRPr="00847CF7">
        <w:rPr>
          <w:rFonts w:ascii="Times New Roman" w:eastAsia="Times New Roman" w:hAnsi="Times New Roman" w:cs="Times New Roman"/>
          <w:sz w:val="24"/>
          <w:szCs w:val="24"/>
          <w:lang w:eastAsia="zh-CN"/>
        </w:rPr>
        <w:t>. Поставщик обязан обеспечить маркировку упакованной продукции согласно требованиям системы технологической маркировки на соответствующий вид Оборудования.</w:t>
      </w:r>
    </w:p>
    <w:p w14:paraId="28B4DA36" w14:textId="2E0976EB"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6.</w:t>
      </w:r>
      <w:r w:rsidR="004B2C1B" w:rsidRPr="00847CF7">
        <w:rPr>
          <w:rFonts w:ascii="Times New Roman" w:eastAsia="Times New Roman" w:hAnsi="Times New Roman" w:cs="Times New Roman"/>
          <w:sz w:val="24"/>
          <w:szCs w:val="24"/>
          <w:lang w:eastAsia="zh-CN"/>
        </w:rPr>
        <w:t>3</w:t>
      </w:r>
      <w:r w:rsidRPr="00847CF7">
        <w:rPr>
          <w:rFonts w:ascii="Times New Roman" w:eastAsia="Times New Roman" w:hAnsi="Times New Roman" w:cs="Times New Roman"/>
          <w:sz w:val="24"/>
          <w:szCs w:val="24"/>
          <w:lang w:eastAsia="zh-CN"/>
        </w:rPr>
        <w:t>. Условия доставки: доставка Оборудования осуществляется силами и за счет Поставщика, если иные условия доставки не согласованы Сторонами в соответствующей спецификации. Место доставки Оборудования указывается в Спецификации.</w:t>
      </w:r>
    </w:p>
    <w:p w14:paraId="3D24112D" w14:textId="77DFE977"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6.</w:t>
      </w:r>
      <w:r w:rsidR="004B2C1B" w:rsidRPr="00847CF7">
        <w:rPr>
          <w:rFonts w:ascii="Times New Roman" w:eastAsia="Times New Roman" w:hAnsi="Times New Roman" w:cs="Times New Roman"/>
          <w:sz w:val="24"/>
          <w:szCs w:val="24"/>
          <w:lang w:eastAsia="zh-CN"/>
        </w:rPr>
        <w:t>4</w:t>
      </w:r>
      <w:r w:rsidRPr="00847CF7">
        <w:rPr>
          <w:rFonts w:ascii="Times New Roman" w:eastAsia="Times New Roman" w:hAnsi="Times New Roman" w:cs="Times New Roman"/>
          <w:sz w:val="24"/>
          <w:szCs w:val="24"/>
          <w:lang w:eastAsia="zh-CN"/>
        </w:rPr>
        <w:t>. Не позднее чем за 1</w:t>
      </w:r>
      <w:r w:rsidR="00C3670C" w:rsidRPr="00847CF7">
        <w:rPr>
          <w:rFonts w:ascii="Times New Roman" w:eastAsia="Times New Roman" w:hAnsi="Times New Roman" w:cs="Times New Roman"/>
          <w:sz w:val="24"/>
          <w:szCs w:val="24"/>
          <w:lang w:eastAsia="zh-CN"/>
        </w:rPr>
        <w:t>0</w:t>
      </w:r>
      <w:r w:rsidRPr="00847CF7">
        <w:rPr>
          <w:rFonts w:ascii="Times New Roman" w:eastAsia="Times New Roman" w:hAnsi="Times New Roman" w:cs="Times New Roman"/>
          <w:sz w:val="24"/>
          <w:szCs w:val="24"/>
          <w:lang w:eastAsia="zh-CN"/>
        </w:rPr>
        <w:t xml:space="preserve"> (</w:t>
      </w:r>
      <w:r w:rsidR="00C3670C" w:rsidRPr="00847CF7">
        <w:rPr>
          <w:rFonts w:ascii="Times New Roman" w:eastAsia="Times New Roman" w:hAnsi="Times New Roman" w:cs="Times New Roman"/>
          <w:sz w:val="24"/>
          <w:szCs w:val="24"/>
          <w:lang w:eastAsia="zh-CN"/>
        </w:rPr>
        <w:t>Деся</w:t>
      </w:r>
      <w:r w:rsidRPr="00847CF7">
        <w:rPr>
          <w:rFonts w:ascii="Times New Roman" w:eastAsia="Times New Roman" w:hAnsi="Times New Roman" w:cs="Times New Roman"/>
          <w:sz w:val="24"/>
          <w:szCs w:val="24"/>
          <w:lang w:eastAsia="zh-CN"/>
        </w:rPr>
        <w:t xml:space="preserve">ть) календарных дней до даты отгрузки Оборудования Поставщик обязан направить </w:t>
      </w:r>
      <w:r w:rsidR="00F34B84">
        <w:rPr>
          <w:rFonts w:ascii="Times New Roman" w:eastAsia="Times New Roman" w:hAnsi="Times New Roman" w:cs="Times New Roman"/>
          <w:sz w:val="24"/>
          <w:szCs w:val="24"/>
          <w:lang w:eastAsia="zh-CN"/>
        </w:rPr>
        <w:t>Заказчику</w:t>
      </w:r>
      <w:r w:rsidRPr="00847CF7">
        <w:rPr>
          <w:rFonts w:ascii="Times New Roman" w:eastAsia="Times New Roman" w:hAnsi="Times New Roman" w:cs="Times New Roman"/>
          <w:sz w:val="24"/>
          <w:szCs w:val="24"/>
          <w:lang w:eastAsia="zh-CN"/>
        </w:rPr>
        <w:t xml:space="preserve"> уведомление об отгрузке, содержащее сведения об ожидаемой дате отгрузки Оборудования; ожидаемой дате поставки Оборудования; общем количестве грузовых мест; общей массе брутто (кг), общей массе нетто (кг) и общем объеме (м³) грузовых мест; наименовании Оборудования и кодах (при наличии); номерах позиций и количестве в соответствии со спецификацией к Договору; массогабаритных характеристик каждого грузового места в отгружаемой партии: масса нетто (кг), масса брутто (кг), объем (м³) и габаритные размеры (мм), вид упаковки каждого грузового места. Уведомление направляется посредством  электронного сообщения на адрес электронной почты, указанный в реквизитах </w:t>
      </w:r>
      <w:r w:rsidR="00F34B84">
        <w:rPr>
          <w:rFonts w:ascii="Times New Roman" w:eastAsia="Times New Roman" w:hAnsi="Times New Roman" w:cs="Times New Roman"/>
          <w:sz w:val="24"/>
          <w:szCs w:val="24"/>
          <w:lang w:eastAsia="zh-CN"/>
        </w:rPr>
        <w:t>Заказчика</w:t>
      </w:r>
      <w:r w:rsidRPr="00847CF7">
        <w:rPr>
          <w:rFonts w:ascii="Times New Roman" w:eastAsia="Times New Roman" w:hAnsi="Times New Roman" w:cs="Times New Roman"/>
          <w:sz w:val="24"/>
          <w:szCs w:val="24"/>
          <w:lang w:eastAsia="zh-CN"/>
        </w:rPr>
        <w:t>, с приложением приемо-сдаточных документов (</w:t>
      </w:r>
      <w:r w:rsidR="000835A4" w:rsidRPr="00847CF7">
        <w:rPr>
          <w:rFonts w:ascii="Times New Roman" w:eastAsia="Times New Roman" w:hAnsi="Times New Roman" w:cs="Times New Roman"/>
          <w:sz w:val="24"/>
          <w:szCs w:val="24"/>
          <w:lang w:eastAsia="zh-CN"/>
        </w:rPr>
        <w:t>ТОРГ-12 или УПД</w:t>
      </w:r>
      <w:r w:rsidRPr="00847CF7">
        <w:rPr>
          <w:rFonts w:ascii="Times New Roman" w:eastAsia="Times New Roman" w:hAnsi="Times New Roman" w:cs="Times New Roman"/>
          <w:sz w:val="24"/>
          <w:szCs w:val="24"/>
          <w:lang w:eastAsia="zh-CN"/>
        </w:rPr>
        <w:t>, товарно-транспортная накладные в формате .</w:t>
      </w:r>
      <w:proofErr w:type="spellStart"/>
      <w:r w:rsidRPr="00847CF7">
        <w:rPr>
          <w:rFonts w:ascii="Times New Roman" w:eastAsia="Times New Roman" w:hAnsi="Times New Roman" w:cs="Times New Roman"/>
          <w:sz w:val="24"/>
          <w:szCs w:val="24"/>
          <w:lang w:eastAsia="zh-CN"/>
        </w:rPr>
        <w:t>xls</w:t>
      </w:r>
      <w:proofErr w:type="spellEnd"/>
      <w:r w:rsidRPr="00847CF7">
        <w:rPr>
          <w:rFonts w:ascii="Times New Roman" w:eastAsia="Times New Roman" w:hAnsi="Times New Roman" w:cs="Times New Roman"/>
          <w:sz w:val="24"/>
          <w:szCs w:val="24"/>
          <w:lang w:eastAsia="zh-CN"/>
        </w:rPr>
        <w:t>), подлежащих подписанию при передаче Оборудования.</w:t>
      </w:r>
    </w:p>
    <w:p w14:paraId="2BB3B0BC" w14:textId="56A056A5"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6.5. Поступление Оборудования на Согласованный склад подтверждается  подписью </w:t>
      </w:r>
      <w:r w:rsidR="00F34B84">
        <w:rPr>
          <w:rFonts w:ascii="Times New Roman" w:eastAsia="Times New Roman" w:hAnsi="Times New Roman" w:cs="Times New Roman"/>
          <w:sz w:val="24"/>
          <w:szCs w:val="24"/>
          <w:lang w:eastAsia="zh-CN"/>
        </w:rPr>
        <w:t>Заказчика</w:t>
      </w:r>
      <w:r w:rsidRPr="00847CF7">
        <w:rPr>
          <w:rFonts w:ascii="Times New Roman" w:eastAsia="Times New Roman" w:hAnsi="Times New Roman" w:cs="Times New Roman"/>
          <w:sz w:val="24"/>
          <w:szCs w:val="24"/>
          <w:lang w:eastAsia="zh-CN"/>
        </w:rPr>
        <w:t xml:space="preserve"> в товарно-транспортной накладной.</w:t>
      </w:r>
    </w:p>
    <w:p w14:paraId="5447E369" w14:textId="51936F51"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6.6. </w:t>
      </w:r>
      <w:r w:rsidR="00F34B84">
        <w:rPr>
          <w:rFonts w:ascii="Times New Roman" w:eastAsia="Times New Roman" w:hAnsi="Times New Roman" w:cs="Times New Roman"/>
          <w:sz w:val="24"/>
          <w:szCs w:val="24"/>
          <w:lang w:eastAsia="zh-CN"/>
        </w:rPr>
        <w:t>Заказчик</w:t>
      </w:r>
      <w:r w:rsidR="00F34B84" w:rsidRPr="00847CF7">
        <w:rPr>
          <w:rFonts w:ascii="Times New Roman" w:eastAsia="Times New Roman" w:hAnsi="Times New Roman" w:cs="Times New Roman"/>
          <w:sz w:val="24"/>
          <w:szCs w:val="24"/>
          <w:lang w:eastAsia="zh-CN"/>
        </w:rPr>
        <w:t xml:space="preserve"> </w:t>
      </w:r>
      <w:r w:rsidRPr="00847CF7">
        <w:rPr>
          <w:rFonts w:ascii="Times New Roman" w:eastAsia="Times New Roman" w:hAnsi="Times New Roman" w:cs="Times New Roman"/>
          <w:sz w:val="24"/>
          <w:szCs w:val="24"/>
          <w:lang w:eastAsia="zh-CN"/>
        </w:rPr>
        <w:t>обеспечивает приемку Оборудования по количеству и качеству (Входной контроль) в течение 10 (десять) календарных дней с даты ее получения (даты, указанной в товарно-транспортной накладной), при условии предоставления полного комплекта товаросопроводительной и технической документации без замечаний.</w:t>
      </w:r>
    </w:p>
    <w:p w14:paraId="592B68FC" w14:textId="4DD5F7F9"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6.7. При обнаружении несоответствия содержимого отгрузочного места упаковочному листу, повреждения упаковки Оборудования при транспортировке, некомплектности Оборудования, очевидных Несоответствий/Дефектов продукции при разгрузке уполномоченный представитель </w:t>
      </w:r>
      <w:r w:rsidR="00F34B84">
        <w:rPr>
          <w:rFonts w:ascii="Times New Roman" w:eastAsia="Times New Roman" w:hAnsi="Times New Roman" w:cs="Times New Roman"/>
          <w:sz w:val="24"/>
          <w:szCs w:val="24"/>
          <w:lang w:eastAsia="zh-CN"/>
        </w:rPr>
        <w:t>Заказчика</w:t>
      </w:r>
      <w:r w:rsidRPr="00847CF7">
        <w:rPr>
          <w:rFonts w:ascii="Times New Roman" w:eastAsia="Times New Roman" w:hAnsi="Times New Roman" w:cs="Times New Roman"/>
          <w:sz w:val="24"/>
          <w:szCs w:val="24"/>
          <w:lang w:eastAsia="zh-CN"/>
        </w:rPr>
        <w:t xml:space="preserve"> делает отметку о выявленных недостатках/отступлениях от условий Договора в товарно-транспортной накладной</w:t>
      </w:r>
      <w:r w:rsidR="00DA08B1">
        <w:rPr>
          <w:rFonts w:ascii="Times New Roman" w:eastAsia="Times New Roman" w:hAnsi="Times New Roman" w:cs="Times New Roman"/>
          <w:sz w:val="24"/>
          <w:szCs w:val="24"/>
          <w:lang w:eastAsia="zh-CN"/>
        </w:rPr>
        <w:t>.</w:t>
      </w:r>
    </w:p>
    <w:p w14:paraId="71675FC3" w14:textId="5E403FF4" w:rsidR="00C02163" w:rsidRPr="00847CF7" w:rsidRDefault="00C02163" w:rsidP="00F20F68">
      <w:pPr>
        <w:tabs>
          <w:tab w:val="left" w:pos="284"/>
          <w:tab w:val="left" w:pos="1620"/>
        </w:tabs>
        <w:suppressAutoHyphens/>
        <w:spacing w:after="0" w:line="240" w:lineRule="auto"/>
        <w:ind w:left="567" w:right="-1"/>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При выявлении недостатков/отступлений от условий договора в поставленной продукции во время приемки (входного контроля) </w:t>
      </w:r>
      <w:r w:rsidR="00F34B84">
        <w:rPr>
          <w:rFonts w:ascii="Times New Roman" w:eastAsia="Times New Roman" w:hAnsi="Times New Roman" w:cs="Times New Roman"/>
          <w:sz w:val="24"/>
          <w:szCs w:val="24"/>
          <w:lang w:eastAsia="zh-CN"/>
        </w:rPr>
        <w:t>Заказчик</w:t>
      </w:r>
      <w:r w:rsidR="00F34B84" w:rsidRPr="00847CF7">
        <w:rPr>
          <w:rFonts w:ascii="Times New Roman" w:eastAsia="Times New Roman" w:hAnsi="Times New Roman" w:cs="Times New Roman"/>
          <w:sz w:val="24"/>
          <w:szCs w:val="24"/>
          <w:lang w:eastAsia="zh-CN"/>
        </w:rPr>
        <w:t xml:space="preserve"> </w:t>
      </w:r>
      <w:r w:rsidRPr="00847CF7">
        <w:rPr>
          <w:rFonts w:ascii="Times New Roman" w:eastAsia="Times New Roman" w:hAnsi="Times New Roman" w:cs="Times New Roman"/>
          <w:sz w:val="24"/>
          <w:szCs w:val="24"/>
          <w:lang w:eastAsia="zh-CN"/>
        </w:rPr>
        <w:t xml:space="preserve">указывает их в Акте входного контроля, один экземпляр которого в этом случае в течение 3-х </w:t>
      </w:r>
      <w:r w:rsidR="00BB5803" w:rsidRPr="00847CF7">
        <w:rPr>
          <w:rFonts w:ascii="Times New Roman" w:eastAsia="Times New Roman" w:hAnsi="Times New Roman" w:cs="Times New Roman"/>
          <w:sz w:val="24"/>
          <w:szCs w:val="24"/>
          <w:lang w:eastAsia="zh-CN"/>
        </w:rPr>
        <w:t xml:space="preserve">рабочих </w:t>
      </w:r>
      <w:r w:rsidRPr="00847CF7">
        <w:rPr>
          <w:rFonts w:ascii="Times New Roman" w:eastAsia="Times New Roman" w:hAnsi="Times New Roman" w:cs="Times New Roman"/>
          <w:sz w:val="24"/>
          <w:szCs w:val="24"/>
          <w:lang w:eastAsia="zh-CN"/>
        </w:rPr>
        <w:t>дней направляется Поставщику.</w:t>
      </w:r>
    </w:p>
    <w:p w14:paraId="5C23631D" w14:textId="4DE44485" w:rsidR="0054360E" w:rsidRPr="00847CF7" w:rsidRDefault="00C02163" w:rsidP="00F20F68">
      <w:pPr>
        <w:tabs>
          <w:tab w:val="left" w:pos="284"/>
          <w:tab w:val="left" w:pos="1620"/>
        </w:tabs>
        <w:suppressAutoHyphens/>
        <w:spacing w:after="0" w:line="240" w:lineRule="auto"/>
        <w:ind w:left="567" w:right="-1"/>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Поставщик, получив акт о выявленных недостатках обязан обеспечить явку своего представителя к </w:t>
      </w:r>
      <w:r w:rsidR="00F34B84">
        <w:rPr>
          <w:rFonts w:ascii="Times New Roman" w:eastAsia="Times New Roman" w:hAnsi="Times New Roman" w:cs="Times New Roman"/>
          <w:sz w:val="24"/>
          <w:szCs w:val="24"/>
          <w:lang w:eastAsia="zh-CN"/>
        </w:rPr>
        <w:t>Заказчику</w:t>
      </w:r>
      <w:r w:rsidRPr="00847CF7">
        <w:rPr>
          <w:rFonts w:ascii="Times New Roman" w:eastAsia="Times New Roman" w:hAnsi="Times New Roman" w:cs="Times New Roman"/>
          <w:sz w:val="24"/>
          <w:szCs w:val="24"/>
          <w:lang w:eastAsia="zh-CN"/>
        </w:rPr>
        <w:t xml:space="preserve"> в течение 5-ти рабочих дней с момента получения соответствующего документа. В случае неявки представителя </w:t>
      </w:r>
      <w:r w:rsidR="0054360E" w:rsidRPr="00847CF7">
        <w:rPr>
          <w:rFonts w:ascii="Times New Roman" w:eastAsia="Times New Roman" w:hAnsi="Times New Roman" w:cs="Times New Roman"/>
          <w:sz w:val="24"/>
          <w:szCs w:val="24"/>
          <w:lang w:eastAsia="zh-CN"/>
        </w:rPr>
        <w:t xml:space="preserve">Поставщика в указанное время, претензии </w:t>
      </w:r>
      <w:r w:rsidR="00F34B84">
        <w:rPr>
          <w:rFonts w:ascii="Times New Roman" w:eastAsia="Times New Roman" w:hAnsi="Times New Roman" w:cs="Times New Roman"/>
          <w:sz w:val="24"/>
          <w:szCs w:val="24"/>
          <w:lang w:eastAsia="zh-CN"/>
        </w:rPr>
        <w:t>Заказчика</w:t>
      </w:r>
      <w:r w:rsidR="0054360E" w:rsidRPr="00847CF7">
        <w:rPr>
          <w:rFonts w:ascii="Times New Roman" w:eastAsia="Times New Roman" w:hAnsi="Times New Roman" w:cs="Times New Roman"/>
          <w:sz w:val="24"/>
          <w:szCs w:val="24"/>
          <w:lang w:eastAsia="zh-CN"/>
        </w:rPr>
        <w:t xml:space="preserve"> считаются принятыми, а устранение недостатков должно быть осуществлено в срок, установленный </w:t>
      </w:r>
      <w:r w:rsidR="00F34B84">
        <w:rPr>
          <w:rFonts w:ascii="Times New Roman" w:eastAsia="Times New Roman" w:hAnsi="Times New Roman" w:cs="Times New Roman"/>
          <w:sz w:val="24"/>
          <w:szCs w:val="24"/>
          <w:lang w:eastAsia="zh-CN"/>
        </w:rPr>
        <w:t>Заказчиком</w:t>
      </w:r>
      <w:r w:rsidR="0054360E" w:rsidRPr="00847CF7">
        <w:rPr>
          <w:rFonts w:ascii="Times New Roman" w:eastAsia="Times New Roman" w:hAnsi="Times New Roman" w:cs="Times New Roman"/>
          <w:sz w:val="24"/>
          <w:szCs w:val="24"/>
          <w:lang w:eastAsia="zh-CN"/>
        </w:rPr>
        <w:t xml:space="preserve">. В этом случае документ о выявленных недостатках, составленный </w:t>
      </w:r>
      <w:r w:rsidR="00F34B84">
        <w:rPr>
          <w:rFonts w:ascii="Times New Roman" w:eastAsia="Times New Roman" w:hAnsi="Times New Roman" w:cs="Times New Roman"/>
          <w:sz w:val="24"/>
          <w:szCs w:val="24"/>
          <w:lang w:eastAsia="zh-CN"/>
        </w:rPr>
        <w:t>Заказчиком</w:t>
      </w:r>
      <w:r w:rsidR="0054360E" w:rsidRPr="00847CF7">
        <w:rPr>
          <w:rFonts w:ascii="Times New Roman" w:eastAsia="Times New Roman" w:hAnsi="Times New Roman" w:cs="Times New Roman"/>
          <w:sz w:val="24"/>
          <w:szCs w:val="24"/>
          <w:lang w:eastAsia="zh-CN"/>
        </w:rPr>
        <w:t>, имеет силу надлежащего доказательства нарушения Поставщиком условий настоящего Договора.</w:t>
      </w:r>
    </w:p>
    <w:p w14:paraId="7B1938E0" w14:textId="434D07A3"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6.8. В случае приемки Оборудования по качеству и количеству (с момента подписания Акта входного контроля) </w:t>
      </w:r>
      <w:r w:rsidR="00F34B84">
        <w:rPr>
          <w:rFonts w:ascii="Times New Roman" w:eastAsia="Times New Roman" w:hAnsi="Times New Roman" w:cs="Times New Roman"/>
          <w:sz w:val="24"/>
          <w:szCs w:val="24"/>
          <w:lang w:eastAsia="zh-CN"/>
        </w:rPr>
        <w:t>Заказчик</w:t>
      </w:r>
      <w:r w:rsidR="00F34B84" w:rsidRPr="00847CF7">
        <w:rPr>
          <w:rFonts w:ascii="Times New Roman" w:eastAsia="Times New Roman" w:hAnsi="Times New Roman" w:cs="Times New Roman"/>
          <w:sz w:val="24"/>
          <w:szCs w:val="24"/>
          <w:lang w:eastAsia="zh-CN"/>
        </w:rPr>
        <w:t xml:space="preserve"> </w:t>
      </w:r>
      <w:r w:rsidRPr="00847CF7">
        <w:rPr>
          <w:rFonts w:ascii="Times New Roman" w:eastAsia="Times New Roman" w:hAnsi="Times New Roman" w:cs="Times New Roman"/>
          <w:sz w:val="24"/>
          <w:szCs w:val="24"/>
          <w:lang w:eastAsia="zh-CN"/>
        </w:rPr>
        <w:t xml:space="preserve">в течение 10 (десяти) дней подписывает </w:t>
      </w:r>
      <w:r w:rsidR="000835A4" w:rsidRPr="00847CF7">
        <w:rPr>
          <w:rFonts w:ascii="Times New Roman" w:eastAsia="Times New Roman" w:hAnsi="Times New Roman" w:cs="Times New Roman"/>
          <w:sz w:val="24"/>
          <w:szCs w:val="24"/>
          <w:lang w:eastAsia="zh-CN"/>
        </w:rPr>
        <w:t>ТОРГ-12 или УПД</w:t>
      </w:r>
      <w:r w:rsidR="00CC18B6" w:rsidRPr="00847CF7">
        <w:rPr>
          <w:rFonts w:ascii="Times New Roman" w:eastAsia="Times New Roman" w:hAnsi="Times New Roman" w:cs="Times New Roman"/>
          <w:sz w:val="24"/>
          <w:szCs w:val="24"/>
          <w:lang w:eastAsia="zh-CN"/>
        </w:rPr>
        <w:t xml:space="preserve"> </w:t>
      </w:r>
      <w:r w:rsidRPr="00847CF7">
        <w:rPr>
          <w:rFonts w:ascii="Times New Roman" w:eastAsia="Times New Roman" w:hAnsi="Times New Roman" w:cs="Times New Roman"/>
          <w:sz w:val="24"/>
          <w:szCs w:val="24"/>
          <w:lang w:eastAsia="zh-CN"/>
        </w:rPr>
        <w:t>со своей стороны и 1 (один) экземпляр накладной направляет Поставщику.</w:t>
      </w:r>
    </w:p>
    <w:p w14:paraId="11A7EF33" w14:textId="3243300B"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6.9. Поставка считается осуществленной после подписания </w:t>
      </w:r>
      <w:r w:rsidR="00F34B84">
        <w:rPr>
          <w:rFonts w:ascii="Times New Roman" w:eastAsia="Times New Roman" w:hAnsi="Times New Roman" w:cs="Times New Roman"/>
          <w:sz w:val="24"/>
          <w:szCs w:val="24"/>
          <w:lang w:eastAsia="zh-CN"/>
        </w:rPr>
        <w:t>Заказчиком</w:t>
      </w:r>
      <w:r w:rsidRPr="00847CF7">
        <w:rPr>
          <w:rFonts w:ascii="Times New Roman" w:eastAsia="Times New Roman" w:hAnsi="Times New Roman" w:cs="Times New Roman"/>
          <w:sz w:val="24"/>
          <w:szCs w:val="24"/>
          <w:lang w:eastAsia="zh-CN"/>
        </w:rPr>
        <w:t xml:space="preserve"> </w:t>
      </w:r>
      <w:r w:rsidR="00555658" w:rsidRPr="00847CF7">
        <w:rPr>
          <w:rFonts w:ascii="Times New Roman" w:eastAsia="Times New Roman" w:hAnsi="Times New Roman" w:cs="Times New Roman"/>
          <w:sz w:val="24"/>
          <w:szCs w:val="24"/>
          <w:lang w:eastAsia="zh-CN"/>
        </w:rPr>
        <w:t>ТОРГ-12 или УПД.</w:t>
      </w:r>
    </w:p>
    <w:p w14:paraId="72903AE3" w14:textId="3D698418" w:rsidR="00C02163" w:rsidRPr="00847CF7" w:rsidRDefault="00C02163" w:rsidP="00F20F68">
      <w:pPr>
        <w:tabs>
          <w:tab w:val="left" w:pos="284"/>
          <w:tab w:val="left" w:pos="1620"/>
        </w:tabs>
        <w:suppressAutoHyphens/>
        <w:spacing w:after="0" w:line="240" w:lineRule="auto"/>
        <w:ind w:left="567" w:right="-1"/>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Право собственности на Оборудование переходят от Поставщика к </w:t>
      </w:r>
      <w:r w:rsidR="00F34B84">
        <w:rPr>
          <w:rFonts w:ascii="Times New Roman" w:eastAsia="Times New Roman" w:hAnsi="Times New Roman" w:cs="Times New Roman"/>
          <w:sz w:val="24"/>
          <w:szCs w:val="24"/>
          <w:lang w:eastAsia="zh-CN"/>
        </w:rPr>
        <w:t>Заказчику</w:t>
      </w:r>
      <w:r w:rsidRPr="00847CF7">
        <w:rPr>
          <w:rFonts w:ascii="Times New Roman" w:eastAsia="Times New Roman" w:hAnsi="Times New Roman" w:cs="Times New Roman"/>
          <w:sz w:val="24"/>
          <w:szCs w:val="24"/>
          <w:lang w:eastAsia="zh-CN"/>
        </w:rPr>
        <w:t xml:space="preserve"> с момента подписания </w:t>
      </w:r>
      <w:r w:rsidR="00F34B84">
        <w:rPr>
          <w:rFonts w:ascii="Times New Roman" w:eastAsia="Times New Roman" w:hAnsi="Times New Roman" w:cs="Times New Roman"/>
          <w:sz w:val="24"/>
          <w:szCs w:val="24"/>
          <w:lang w:eastAsia="zh-CN"/>
        </w:rPr>
        <w:t>Заказчиком</w:t>
      </w:r>
      <w:r w:rsidRPr="00847CF7">
        <w:rPr>
          <w:rFonts w:ascii="Times New Roman" w:eastAsia="Times New Roman" w:hAnsi="Times New Roman" w:cs="Times New Roman"/>
          <w:sz w:val="24"/>
          <w:szCs w:val="24"/>
          <w:lang w:eastAsia="zh-CN"/>
        </w:rPr>
        <w:t xml:space="preserve"> </w:t>
      </w:r>
      <w:r w:rsidR="00555658" w:rsidRPr="00847CF7">
        <w:rPr>
          <w:rFonts w:ascii="Times New Roman" w:eastAsia="Times New Roman" w:hAnsi="Times New Roman" w:cs="Times New Roman"/>
          <w:sz w:val="24"/>
          <w:szCs w:val="24"/>
          <w:lang w:eastAsia="zh-CN"/>
        </w:rPr>
        <w:t>ТОРГ-12 или УПД</w:t>
      </w:r>
    </w:p>
    <w:p w14:paraId="222FFB9F" w14:textId="399F1B9C" w:rsidR="00C02163" w:rsidRPr="00B343D4"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6.10. </w:t>
      </w:r>
      <w:r w:rsidR="00847CF7" w:rsidRPr="00847CF7">
        <w:rPr>
          <w:rFonts w:ascii="Times New Roman" w:eastAsia="Times New Roman" w:hAnsi="Times New Roman" w:cs="Times New Roman"/>
          <w:sz w:val="24"/>
          <w:szCs w:val="24"/>
          <w:lang w:eastAsia="zh-CN"/>
        </w:rPr>
        <w:t>Входной контроль, к</w:t>
      </w:r>
      <w:r w:rsidRPr="00847CF7">
        <w:rPr>
          <w:rFonts w:ascii="Times New Roman" w:eastAsia="Times New Roman" w:hAnsi="Times New Roman" w:cs="Times New Roman"/>
          <w:sz w:val="24"/>
          <w:szCs w:val="24"/>
          <w:lang w:eastAsia="zh-CN"/>
        </w:rPr>
        <w:t xml:space="preserve">онтроль качества (оценка соответствия) Оборудования осуществляется </w:t>
      </w:r>
      <w:r w:rsidR="00F34B84">
        <w:rPr>
          <w:rFonts w:ascii="Times New Roman" w:eastAsia="Times New Roman" w:hAnsi="Times New Roman" w:cs="Times New Roman"/>
          <w:sz w:val="24"/>
          <w:szCs w:val="24"/>
          <w:lang w:eastAsia="zh-CN"/>
        </w:rPr>
        <w:t>Заказчиком</w:t>
      </w:r>
      <w:r w:rsidRPr="00847CF7">
        <w:rPr>
          <w:rFonts w:ascii="Times New Roman" w:eastAsia="Times New Roman" w:hAnsi="Times New Roman" w:cs="Times New Roman"/>
          <w:sz w:val="24"/>
          <w:szCs w:val="24"/>
          <w:lang w:eastAsia="zh-CN"/>
        </w:rPr>
        <w:t xml:space="preserve"> в соответствии с требованиями </w:t>
      </w:r>
      <w:r w:rsidRPr="00B343D4">
        <w:rPr>
          <w:rFonts w:ascii="Times New Roman" w:eastAsia="Times New Roman" w:hAnsi="Times New Roman" w:cs="Times New Roman"/>
          <w:sz w:val="24"/>
          <w:szCs w:val="24"/>
          <w:lang w:eastAsia="zh-CN"/>
        </w:rPr>
        <w:t xml:space="preserve">нормативных документов, действующими на территории РФ и </w:t>
      </w:r>
      <w:r w:rsidR="00847CF7" w:rsidRPr="00B343D4">
        <w:rPr>
          <w:rFonts w:ascii="Times New Roman" w:eastAsia="Times New Roman" w:hAnsi="Times New Roman" w:cs="Times New Roman"/>
          <w:sz w:val="24"/>
          <w:szCs w:val="24"/>
          <w:lang w:eastAsia="zh-CN"/>
        </w:rPr>
        <w:t>требованиям Заказчика;</w:t>
      </w:r>
    </w:p>
    <w:p w14:paraId="25D4BEA2" w14:textId="219EDFED" w:rsidR="00C02163" w:rsidRPr="00B343D4" w:rsidRDefault="00C02163" w:rsidP="00DA08B1">
      <w:pPr>
        <w:tabs>
          <w:tab w:val="left" w:pos="284"/>
          <w:tab w:val="left" w:pos="1620"/>
        </w:tabs>
        <w:suppressAutoHyphens/>
        <w:spacing w:after="0" w:line="240" w:lineRule="auto"/>
        <w:ind w:right="-1"/>
        <w:jc w:val="both"/>
        <w:rPr>
          <w:rFonts w:ascii="Times New Roman" w:eastAsia="Times New Roman" w:hAnsi="Times New Roman" w:cs="Times New Roman"/>
          <w:sz w:val="24"/>
          <w:szCs w:val="24"/>
          <w:lang w:eastAsia="zh-CN"/>
        </w:rPr>
      </w:pPr>
    </w:p>
    <w:p w14:paraId="7BB3FF85" w14:textId="77777777" w:rsidR="00C02163" w:rsidRPr="00847CF7" w:rsidRDefault="00C02163" w:rsidP="00F20F68">
      <w:pPr>
        <w:tabs>
          <w:tab w:val="left" w:pos="284"/>
          <w:tab w:val="left" w:pos="1620"/>
        </w:tabs>
        <w:suppressAutoHyphens/>
        <w:spacing w:after="0" w:line="240" w:lineRule="auto"/>
        <w:ind w:left="567" w:right="-1" w:hanging="567"/>
        <w:jc w:val="center"/>
        <w:rPr>
          <w:rFonts w:ascii="Times New Roman" w:eastAsia="Times New Roman" w:hAnsi="Times New Roman" w:cs="Times New Roman"/>
          <w:b/>
          <w:sz w:val="24"/>
          <w:szCs w:val="24"/>
          <w:lang w:eastAsia="zh-CN"/>
        </w:rPr>
      </w:pPr>
    </w:p>
    <w:p w14:paraId="46022F98" w14:textId="0A1204AE" w:rsidR="00C02163" w:rsidRPr="00847CF7" w:rsidRDefault="00C02163" w:rsidP="00F20F68">
      <w:pPr>
        <w:tabs>
          <w:tab w:val="left" w:pos="284"/>
          <w:tab w:val="left" w:pos="1620"/>
        </w:tabs>
        <w:suppressAutoHyphens/>
        <w:spacing w:after="0" w:line="240" w:lineRule="auto"/>
        <w:ind w:left="567" w:right="-1" w:hanging="567"/>
        <w:jc w:val="both"/>
        <w:rPr>
          <w:rFonts w:ascii="Times New Roman" w:eastAsia="Times New Roman" w:hAnsi="Times New Roman" w:cs="Times New Roman"/>
          <w:sz w:val="24"/>
          <w:szCs w:val="24"/>
          <w:lang w:eastAsia="zh-CN"/>
        </w:rPr>
      </w:pPr>
    </w:p>
    <w:p w14:paraId="68757C6B" w14:textId="63EBCD43" w:rsidR="00C02163" w:rsidRPr="00847CF7" w:rsidRDefault="00C02163"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r w:rsidRPr="00847CF7">
        <w:rPr>
          <w:rFonts w:ascii="Times New Roman" w:eastAsia="Times New Roman" w:hAnsi="Times New Roman" w:cs="Times New Roman"/>
          <w:b/>
          <w:sz w:val="24"/>
          <w:szCs w:val="24"/>
          <w:lang w:eastAsia="zh-CN"/>
        </w:rPr>
        <w:lastRenderedPageBreak/>
        <w:t xml:space="preserve">Статья </w:t>
      </w:r>
      <w:r w:rsidR="00C77EC8" w:rsidRPr="00847CF7">
        <w:rPr>
          <w:rFonts w:ascii="Times New Roman" w:eastAsia="Times New Roman" w:hAnsi="Times New Roman" w:cs="Times New Roman"/>
          <w:b/>
          <w:sz w:val="24"/>
          <w:szCs w:val="24"/>
          <w:lang w:eastAsia="zh-CN"/>
        </w:rPr>
        <w:t>7</w:t>
      </w:r>
      <w:r w:rsidRPr="00847CF7">
        <w:rPr>
          <w:rFonts w:ascii="Times New Roman" w:eastAsia="Times New Roman" w:hAnsi="Times New Roman" w:cs="Times New Roman"/>
          <w:b/>
          <w:sz w:val="24"/>
          <w:szCs w:val="24"/>
          <w:lang w:eastAsia="zh-CN"/>
        </w:rPr>
        <w:t>. Предотвращение повреждений и ущерба</w:t>
      </w:r>
    </w:p>
    <w:p w14:paraId="7E3300C4" w14:textId="77777777" w:rsidR="00C02163" w:rsidRPr="00847CF7" w:rsidRDefault="00C02163"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p>
    <w:p w14:paraId="05B14EA0" w14:textId="63510B3A" w:rsidR="00C02163" w:rsidRPr="00847CF7" w:rsidRDefault="00C77EC8"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7</w:t>
      </w:r>
      <w:r w:rsidR="00C02163" w:rsidRPr="00847CF7">
        <w:rPr>
          <w:rFonts w:ascii="Times New Roman" w:eastAsia="Times New Roman" w:hAnsi="Times New Roman" w:cs="Times New Roman"/>
          <w:sz w:val="24"/>
          <w:szCs w:val="24"/>
          <w:lang w:eastAsia="zh-CN"/>
        </w:rPr>
        <w:t xml:space="preserve">.1. Поставщик гарантирует освобождение </w:t>
      </w:r>
      <w:r w:rsidR="00F34B84">
        <w:rPr>
          <w:rFonts w:ascii="Times New Roman" w:eastAsia="Times New Roman" w:hAnsi="Times New Roman" w:cs="Times New Roman"/>
          <w:sz w:val="24"/>
          <w:szCs w:val="24"/>
          <w:lang w:eastAsia="zh-CN"/>
        </w:rPr>
        <w:t>Заказчика</w:t>
      </w:r>
      <w:r w:rsidR="00C02163" w:rsidRPr="00847CF7">
        <w:rPr>
          <w:rFonts w:ascii="Times New Roman" w:eastAsia="Times New Roman" w:hAnsi="Times New Roman" w:cs="Times New Roman"/>
          <w:sz w:val="24"/>
          <w:szCs w:val="24"/>
          <w:lang w:eastAsia="zh-CN"/>
        </w:rPr>
        <w:t xml:space="preserve">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Поставщиком своих обязательств по настоящему договору.</w:t>
      </w:r>
    </w:p>
    <w:p w14:paraId="7E22077E" w14:textId="670F54E4" w:rsidR="00C02163" w:rsidRPr="00847CF7" w:rsidRDefault="00C77EC8"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7</w:t>
      </w:r>
      <w:r w:rsidR="00C02163" w:rsidRPr="00847CF7">
        <w:rPr>
          <w:rFonts w:ascii="Times New Roman" w:eastAsia="Times New Roman" w:hAnsi="Times New Roman" w:cs="Times New Roman"/>
          <w:sz w:val="24"/>
          <w:szCs w:val="24"/>
          <w:lang w:eastAsia="zh-CN"/>
        </w:rPr>
        <w:t xml:space="preserve">.2. Поставщик гарантирует сохранность поставляемого Оборудования до момента передачи </w:t>
      </w:r>
      <w:r w:rsidR="00F34B84">
        <w:rPr>
          <w:rFonts w:ascii="Times New Roman" w:eastAsia="Times New Roman" w:hAnsi="Times New Roman" w:cs="Times New Roman"/>
          <w:sz w:val="24"/>
          <w:szCs w:val="24"/>
          <w:lang w:eastAsia="zh-CN"/>
        </w:rPr>
        <w:t>Заказчику</w:t>
      </w:r>
      <w:r w:rsidR="00C02163" w:rsidRPr="00847CF7">
        <w:rPr>
          <w:rFonts w:ascii="Times New Roman" w:eastAsia="Times New Roman" w:hAnsi="Times New Roman" w:cs="Times New Roman"/>
          <w:sz w:val="24"/>
          <w:szCs w:val="24"/>
          <w:lang w:eastAsia="zh-CN"/>
        </w:rPr>
        <w:t xml:space="preserve">, а в случае утраты, включая хищение любого вида, повреждения Оборудования обязан возместить </w:t>
      </w:r>
      <w:r w:rsidR="00F34B84">
        <w:rPr>
          <w:rFonts w:ascii="Times New Roman" w:eastAsia="Times New Roman" w:hAnsi="Times New Roman" w:cs="Times New Roman"/>
          <w:sz w:val="24"/>
          <w:szCs w:val="24"/>
          <w:lang w:eastAsia="zh-CN"/>
        </w:rPr>
        <w:t>Заказчику</w:t>
      </w:r>
      <w:r w:rsidR="00C02163" w:rsidRPr="00847CF7">
        <w:rPr>
          <w:rFonts w:ascii="Times New Roman" w:eastAsia="Times New Roman" w:hAnsi="Times New Roman" w:cs="Times New Roman"/>
          <w:sz w:val="24"/>
          <w:szCs w:val="24"/>
          <w:lang w:eastAsia="zh-CN"/>
        </w:rPr>
        <w:t xml:space="preserve"> все причиненные убытки.</w:t>
      </w:r>
    </w:p>
    <w:p w14:paraId="7A8675E4" w14:textId="7A8E5F82" w:rsidR="00C02163" w:rsidRPr="00847CF7" w:rsidRDefault="00C77EC8"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7</w:t>
      </w:r>
      <w:r w:rsidR="00C02163" w:rsidRPr="00847CF7">
        <w:rPr>
          <w:rFonts w:ascii="Times New Roman" w:eastAsia="Times New Roman" w:hAnsi="Times New Roman" w:cs="Times New Roman"/>
          <w:sz w:val="24"/>
          <w:szCs w:val="24"/>
          <w:lang w:eastAsia="zh-CN"/>
        </w:rPr>
        <w:t>.3. Поставщик самостоятельно и за свой счет устранит или компенсирует вред, причиненный третьим лицам, окружающей среде, если этот вред нанесен в результате действий или бездействий Поставщика, возникших при исполнении своих обязательств по настоящему Договору.</w:t>
      </w:r>
    </w:p>
    <w:p w14:paraId="13659541" w14:textId="177BDBD8" w:rsidR="00C02163" w:rsidRPr="00847CF7" w:rsidRDefault="00C77EC8"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7</w:t>
      </w:r>
      <w:r w:rsidR="00C02163" w:rsidRPr="00847CF7">
        <w:rPr>
          <w:rFonts w:ascii="Times New Roman" w:eastAsia="Times New Roman" w:hAnsi="Times New Roman" w:cs="Times New Roman"/>
          <w:sz w:val="24"/>
          <w:szCs w:val="24"/>
          <w:lang w:eastAsia="zh-CN"/>
        </w:rPr>
        <w:t xml:space="preserve">.4. Поставщик несет риск случайной гибели и повреждения Оборудования до момента подписания </w:t>
      </w:r>
      <w:r w:rsidR="001A69A4" w:rsidRPr="00DA08B1">
        <w:rPr>
          <w:rFonts w:ascii="Times New Roman" w:eastAsia="Times New Roman" w:hAnsi="Times New Roman" w:cs="Times New Roman"/>
          <w:sz w:val="24"/>
          <w:szCs w:val="24"/>
          <w:lang w:eastAsia="zh-CN"/>
        </w:rPr>
        <w:t xml:space="preserve">Заказчиком </w:t>
      </w:r>
      <w:r w:rsidR="00C02163" w:rsidRPr="00DA08B1">
        <w:rPr>
          <w:rFonts w:ascii="Times New Roman" w:eastAsia="Times New Roman" w:hAnsi="Times New Roman" w:cs="Times New Roman"/>
          <w:sz w:val="24"/>
          <w:szCs w:val="24"/>
          <w:lang w:eastAsia="zh-CN"/>
        </w:rPr>
        <w:t>ТОРГ</w:t>
      </w:r>
      <w:r w:rsidR="00C02163" w:rsidRPr="00847CF7">
        <w:rPr>
          <w:rFonts w:ascii="Times New Roman" w:eastAsia="Times New Roman" w:hAnsi="Times New Roman" w:cs="Times New Roman"/>
          <w:sz w:val="24"/>
          <w:szCs w:val="24"/>
          <w:lang w:eastAsia="zh-CN"/>
        </w:rPr>
        <w:t>-12</w:t>
      </w:r>
      <w:r w:rsidR="000C38D6" w:rsidRPr="00847CF7">
        <w:rPr>
          <w:rFonts w:ascii="Times New Roman" w:eastAsia="Times New Roman" w:hAnsi="Times New Roman" w:cs="Times New Roman"/>
          <w:sz w:val="24"/>
          <w:szCs w:val="24"/>
          <w:lang w:eastAsia="zh-CN"/>
        </w:rPr>
        <w:t xml:space="preserve"> или УПД.</w:t>
      </w:r>
    </w:p>
    <w:p w14:paraId="3B1BA7F8" w14:textId="77777777"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p>
    <w:p w14:paraId="2F07A844" w14:textId="2993F3B9" w:rsidR="00C02163" w:rsidRPr="00847CF7" w:rsidRDefault="00C02163"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r w:rsidRPr="00847CF7">
        <w:rPr>
          <w:rFonts w:ascii="Times New Roman" w:eastAsia="Times New Roman" w:hAnsi="Times New Roman" w:cs="Times New Roman"/>
          <w:b/>
          <w:sz w:val="24"/>
          <w:szCs w:val="24"/>
          <w:lang w:eastAsia="zh-CN"/>
        </w:rPr>
        <w:t xml:space="preserve">Статья </w:t>
      </w:r>
      <w:r w:rsidR="00C77EC8" w:rsidRPr="00847CF7">
        <w:rPr>
          <w:rFonts w:ascii="Times New Roman" w:eastAsia="Times New Roman" w:hAnsi="Times New Roman" w:cs="Times New Roman"/>
          <w:b/>
          <w:sz w:val="24"/>
          <w:szCs w:val="24"/>
          <w:lang w:eastAsia="zh-CN"/>
        </w:rPr>
        <w:t>8</w:t>
      </w:r>
      <w:r w:rsidRPr="00847CF7">
        <w:rPr>
          <w:rFonts w:ascii="Times New Roman" w:eastAsia="Times New Roman" w:hAnsi="Times New Roman" w:cs="Times New Roman"/>
          <w:b/>
          <w:sz w:val="24"/>
          <w:szCs w:val="24"/>
          <w:lang w:eastAsia="zh-CN"/>
        </w:rPr>
        <w:t>. Гарантийные обязательства</w:t>
      </w:r>
    </w:p>
    <w:p w14:paraId="53CF0401" w14:textId="77777777" w:rsidR="00C02163" w:rsidRPr="00847CF7" w:rsidRDefault="00C02163"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p>
    <w:p w14:paraId="47D98942" w14:textId="61245428" w:rsidR="00C02163" w:rsidRPr="00847CF7" w:rsidRDefault="00C77EC8"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8</w:t>
      </w:r>
      <w:r w:rsidR="00C02163" w:rsidRPr="00847CF7">
        <w:rPr>
          <w:rFonts w:ascii="Times New Roman" w:eastAsia="Times New Roman" w:hAnsi="Times New Roman" w:cs="Times New Roman"/>
          <w:sz w:val="24"/>
          <w:szCs w:val="24"/>
          <w:lang w:eastAsia="zh-CN"/>
        </w:rPr>
        <w:t xml:space="preserve">.1. Поставщик гарантирует </w:t>
      </w:r>
      <w:r w:rsidR="00F34B84">
        <w:rPr>
          <w:rFonts w:ascii="Times New Roman" w:eastAsia="Times New Roman" w:hAnsi="Times New Roman" w:cs="Times New Roman"/>
          <w:sz w:val="24"/>
          <w:szCs w:val="24"/>
          <w:lang w:eastAsia="zh-CN"/>
        </w:rPr>
        <w:t>Заказчику</w:t>
      </w:r>
      <w:r w:rsidR="00C02163" w:rsidRPr="00847CF7">
        <w:rPr>
          <w:rFonts w:ascii="Times New Roman" w:eastAsia="Times New Roman" w:hAnsi="Times New Roman" w:cs="Times New Roman"/>
          <w:sz w:val="24"/>
          <w:szCs w:val="24"/>
          <w:lang w:eastAsia="zh-CN"/>
        </w:rPr>
        <w:t>:</w:t>
      </w:r>
    </w:p>
    <w:p w14:paraId="7F737C38" w14:textId="77777777" w:rsidR="00C02163" w:rsidRPr="00847CF7" w:rsidRDefault="00C02163" w:rsidP="00F20F68">
      <w:pPr>
        <w:tabs>
          <w:tab w:val="left" w:pos="284"/>
        </w:tabs>
        <w:suppressAutoHyphens/>
        <w:spacing w:after="0" w:line="240" w:lineRule="auto"/>
        <w:ind w:left="567" w:right="-1" w:hanging="283"/>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качество поставленного Оборудования, технической, товаросопроводительной и иной документации к нему;</w:t>
      </w:r>
    </w:p>
    <w:p w14:paraId="75D529BD" w14:textId="30420887" w:rsidR="00C02163" w:rsidRPr="00847CF7" w:rsidRDefault="00C02163" w:rsidP="00F20F68">
      <w:pPr>
        <w:tabs>
          <w:tab w:val="left" w:pos="284"/>
        </w:tabs>
        <w:suppressAutoHyphens/>
        <w:spacing w:after="0" w:line="240" w:lineRule="auto"/>
        <w:ind w:left="567" w:right="-1" w:hanging="283"/>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возможность безаварийной эксплуатации Оборудования на протяжении гарантийного срока при нормальной эксплуатации.</w:t>
      </w:r>
    </w:p>
    <w:p w14:paraId="06E86D45" w14:textId="69060A6D" w:rsidR="00C149AA" w:rsidRPr="00847CF7" w:rsidRDefault="00C77EC8"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8</w:t>
      </w:r>
      <w:r w:rsidR="00C02163" w:rsidRPr="00847CF7">
        <w:rPr>
          <w:rFonts w:ascii="Times New Roman" w:eastAsia="Times New Roman" w:hAnsi="Times New Roman" w:cs="Times New Roman"/>
          <w:sz w:val="24"/>
          <w:szCs w:val="24"/>
          <w:lang w:eastAsia="zh-CN"/>
        </w:rPr>
        <w:t xml:space="preserve">.2. </w:t>
      </w:r>
      <w:r w:rsidR="00C149AA" w:rsidRPr="00847CF7">
        <w:rPr>
          <w:rFonts w:ascii="Times New Roman" w:eastAsia="Times New Roman" w:hAnsi="Times New Roman" w:cs="Times New Roman"/>
          <w:sz w:val="24"/>
          <w:szCs w:val="24"/>
          <w:lang w:eastAsia="zh-CN"/>
        </w:rPr>
        <w:t>Гарантии Поставщика распространяются на все конструктивные элементы, комплектующие и материалы, использованные при изготовлении Оборудования.</w:t>
      </w:r>
    </w:p>
    <w:p w14:paraId="6E2F1EDC" w14:textId="27ACF6E6" w:rsidR="009D56DB" w:rsidRPr="00B343D4" w:rsidRDefault="00C77EC8"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ru-RU"/>
        </w:rPr>
      </w:pPr>
      <w:r w:rsidRPr="00847CF7">
        <w:rPr>
          <w:rFonts w:ascii="Times New Roman" w:eastAsia="Times New Roman" w:hAnsi="Times New Roman" w:cs="Times New Roman"/>
          <w:color w:val="000000"/>
          <w:sz w:val="24"/>
          <w:szCs w:val="24"/>
          <w:lang w:eastAsia="zh-CN"/>
        </w:rPr>
        <w:t>8</w:t>
      </w:r>
      <w:r w:rsidR="00C149AA" w:rsidRPr="00847CF7">
        <w:rPr>
          <w:rFonts w:ascii="Times New Roman" w:eastAsia="Times New Roman" w:hAnsi="Times New Roman" w:cs="Times New Roman"/>
          <w:color w:val="000000"/>
          <w:sz w:val="24"/>
          <w:szCs w:val="24"/>
          <w:lang w:eastAsia="zh-CN"/>
        </w:rPr>
        <w:t>.3.</w:t>
      </w:r>
      <w:r w:rsidR="0059105B">
        <w:rPr>
          <w:rFonts w:ascii="Times New Roman" w:eastAsia="Times New Roman" w:hAnsi="Times New Roman" w:cs="Times New Roman"/>
          <w:color w:val="000000"/>
          <w:sz w:val="24"/>
          <w:szCs w:val="24"/>
          <w:lang w:eastAsia="zh-CN"/>
        </w:rPr>
        <w:t xml:space="preserve"> </w:t>
      </w:r>
      <w:r w:rsidR="009D56DB" w:rsidRPr="00847CF7">
        <w:rPr>
          <w:rFonts w:ascii="Times New Roman" w:eastAsia="Times New Roman" w:hAnsi="Times New Roman" w:cs="Times New Roman"/>
          <w:color w:val="000000"/>
          <w:sz w:val="24"/>
          <w:szCs w:val="24"/>
          <w:lang w:eastAsia="zh-CN"/>
        </w:rPr>
        <w:t xml:space="preserve">Гарантийный срок на Оборудование и его комплектующие устанавливается техническим паспортом или иной технической документацией на Оборудование. Если техническая документация на Оборудование не содержит указания на Гарантийный срок на Оборудование или если такой Гарантийный срок составляет менее </w:t>
      </w:r>
      <w:r w:rsidR="000C38D6" w:rsidRPr="00847CF7">
        <w:rPr>
          <w:rFonts w:ascii="Times New Roman" w:eastAsia="Times New Roman" w:hAnsi="Times New Roman" w:cs="Times New Roman"/>
          <w:color w:val="000000"/>
          <w:sz w:val="24"/>
          <w:szCs w:val="24"/>
          <w:lang w:eastAsia="zh-CN"/>
        </w:rPr>
        <w:t>24</w:t>
      </w:r>
      <w:r w:rsidR="009D56DB" w:rsidRPr="00847CF7">
        <w:rPr>
          <w:rFonts w:ascii="Times New Roman" w:eastAsia="Times New Roman" w:hAnsi="Times New Roman" w:cs="Times New Roman"/>
          <w:color w:val="000000"/>
          <w:sz w:val="24"/>
          <w:szCs w:val="24"/>
          <w:lang w:eastAsia="zh-CN"/>
        </w:rPr>
        <w:t xml:space="preserve"> месяц</w:t>
      </w:r>
      <w:r w:rsidR="000C38D6" w:rsidRPr="00847CF7">
        <w:rPr>
          <w:rFonts w:ascii="Times New Roman" w:eastAsia="Times New Roman" w:hAnsi="Times New Roman" w:cs="Times New Roman"/>
          <w:color w:val="000000"/>
          <w:sz w:val="24"/>
          <w:szCs w:val="24"/>
          <w:lang w:eastAsia="zh-CN"/>
        </w:rPr>
        <w:t>а</w:t>
      </w:r>
      <w:r w:rsidR="009D56DB" w:rsidRPr="00847CF7">
        <w:rPr>
          <w:rFonts w:ascii="Times New Roman" w:eastAsia="Times New Roman" w:hAnsi="Times New Roman" w:cs="Times New Roman"/>
          <w:color w:val="000000"/>
          <w:sz w:val="24"/>
          <w:szCs w:val="24"/>
          <w:lang w:eastAsia="zh-CN"/>
        </w:rPr>
        <w:t xml:space="preserve"> с даты ввода Объекта в эксплуатацию, то Гарантийный срок на </w:t>
      </w:r>
      <w:r w:rsidR="009D56DB" w:rsidRPr="00B343D4">
        <w:rPr>
          <w:rFonts w:ascii="Times New Roman" w:eastAsia="Times New Roman" w:hAnsi="Times New Roman" w:cs="Times New Roman"/>
          <w:sz w:val="24"/>
          <w:szCs w:val="24"/>
          <w:lang w:eastAsia="zh-CN"/>
        </w:rPr>
        <w:t xml:space="preserve">Оборудование составляет </w:t>
      </w:r>
      <w:r w:rsidR="000C38D6" w:rsidRPr="00B343D4">
        <w:rPr>
          <w:rFonts w:ascii="Times New Roman" w:eastAsia="Times New Roman" w:hAnsi="Times New Roman" w:cs="Times New Roman"/>
          <w:sz w:val="24"/>
          <w:szCs w:val="24"/>
          <w:lang w:eastAsia="zh-CN"/>
        </w:rPr>
        <w:t>24</w:t>
      </w:r>
      <w:r w:rsidR="009D56DB" w:rsidRPr="00B343D4">
        <w:rPr>
          <w:rFonts w:ascii="Times New Roman" w:eastAsia="Times New Roman" w:hAnsi="Times New Roman" w:cs="Times New Roman"/>
          <w:sz w:val="24"/>
          <w:szCs w:val="24"/>
          <w:lang w:eastAsia="zh-CN"/>
        </w:rPr>
        <w:t xml:space="preserve"> (</w:t>
      </w:r>
      <w:r w:rsidR="000C38D6" w:rsidRPr="00B343D4">
        <w:rPr>
          <w:rFonts w:ascii="Times New Roman" w:eastAsia="Times New Roman" w:hAnsi="Times New Roman" w:cs="Times New Roman"/>
          <w:sz w:val="24"/>
          <w:szCs w:val="24"/>
          <w:lang w:eastAsia="zh-CN"/>
        </w:rPr>
        <w:t>двадцать четыре</w:t>
      </w:r>
      <w:r w:rsidR="009D56DB" w:rsidRPr="00B343D4">
        <w:rPr>
          <w:rFonts w:ascii="Times New Roman" w:eastAsia="Times New Roman" w:hAnsi="Times New Roman" w:cs="Times New Roman"/>
          <w:sz w:val="24"/>
          <w:szCs w:val="24"/>
          <w:lang w:eastAsia="zh-CN"/>
        </w:rPr>
        <w:t>) месяц</w:t>
      </w:r>
      <w:r w:rsidR="000C38D6" w:rsidRPr="00B343D4">
        <w:rPr>
          <w:rFonts w:ascii="Times New Roman" w:eastAsia="Times New Roman" w:hAnsi="Times New Roman" w:cs="Times New Roman"/>
          <w:sz w:val="24"/>
          <w:szCs w:val="24"/>
          <w:lang w:eastAsia="zh-CN"/>
        </w:rPr>
        <w:t>а</w:t>
      </w:r>
      <w:r w:rsidR="009D56DB" w:rsidRPr="00B343D4">
        <w:rPr>
          <w:rFonts w:ascii="Times New Roman" w:eastAsia="Times New Roman" w:hAnsi="Times New Roman" w:cs="Times New Roman"/>
          <w:sz w:val="24"/>
          <w:szCs w:val="24"/>
          <w:lang w:eastAsia="zh-CN"/>
        </w:rPr>
        <w:t xml:space="preserve"> с даты ввода </w:t>
      </w:r>
      <w:r w:rsidR="00D428F2" w:rsidRPr="00B343D4">
        <w:rPr>
          <w:rFonts w:ascii="Times New Roman" w:eastAsia="Times New Roman" w:hAnsi="Times New Roman" w:cs="Times New Roman"/>
          <w:sz w:val="24"/>
          <w:szCs w:val="24"/>
          <w:lang w:eastAsia="zh-CN"/>
        </w:rPr>
        <w:t>Оборудования</w:t>
      </w:r>
      <w:r w:rsidR="009D56DB" w:rsidRPr="00B343D4">
        <w:rPr>
          <w:rFonts w:ascii="Times New Roman" w:eastAsia="Times New Roman" w:hAnsi="Times New Roman" w:cs="Times New Roman"/>
          <w:sz w:val="24"/>
          <w:szCs w:val="24"/>
          <w:lang w:eastAsia="zh-CN"/>
        </w:rPr>
        <w:t xml:space="preserve"> в эксплуатацию</w:t>
      </w:r>
      <w:r w:rsidR="009D56DB" w:rsidRPr="00B343D4">
        <w:rPr>
          <w:rFonts w:ascii="Times New Roman" w:eastAsia="Times New Roman" w:hAnsi="Times New Roman" w:cs="Times New Roman"/>
          <w:sz w:val="24"/>
          <w:szCs w:val="24"/>
          <w:lang w:eastAsia="ru-RU"/>
        </w:rPr>
        <w:t>.</w:t>
      </w:r>
    </w:p>
    <w:p w14:paraId="1F4A1C8A" w14:textId="7058C2C7" w:rsidR="00C02163" w:rsidRPr="00847CF7" w:rsidRDefault="00C77EC8"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B343D4">
        <w:rPr>
          <w:rFonts w:ascii="Times New Roman" w:eastAsia="Times New Roman" w:hAnsi="Times New Roman" w:cs="Times New Roman"/>
          <w:sz w:val="24"/>
          <w:szCs w:val="24"/>
          <w:lang w:eastAsia="zh-CN"/>
        </w:rPr>
        <w:t>8</w:t>
      </w:r>
      <w:r w:rsidR="00C02163" w:rsidRPr="00B343D4">
        <w:rPr>
          <w:rFonts w:ascii="Times New Roman" w:eastAsia="Times New Roman" w:hAnsi="Times New Roman" w:cs="Times New Roman"/>
          <w:sz w:val="24"/>
          <w:szCs w:val="24"/>
          <w:lang w:eastAsia="zh-CN"/>
        </w:rPr>
        <w:t>.</w:t>
      </w:r>
      <w:r w:rsidR="00C149AA" w:rsidRPr="00B343D4">
        <w:rPr>
          <w:rFonts w:ascii="Times New Roman" w:eastAsia="Times New Roman" w:hAnsi="Times New Roman" w:cs="Times New Roman"/>
          <w:sz w:val="24"/>
          <w:szCs w:val="24"/>
          <w:lang w:eastAsia="zh-CN"/>
        </w:rPr>
        <w:t>4</w:t>
      </w:r>
      <w:r w:rsidR="00C02163" w:rsidRPr="00B343D4">
        <w:rPr>
          <w:rFonts w:ascii="Times New Roman" w:eastAsia="Times New Roman" w:hAnsi="Times New Roman" w:cs="Times New Roman"/>
          <w:sz w:val="24"/>
          <w:szCs w:val="24"/>
          <w:lang w:eastAsia="zh-CN"/>
        </w:rPr>
        <w:t xml:space="preserve">. При </w:t>
      </w:r>
      <w:r w:rsidR="00C02163" w:rsidRPr="00847CF7">
        <w:rPr>
          <w:rFonts w:ascii="Times New Roman" w:eastAsia="Times New Roman" w:hAnsi="Times New Roman" w:cs="Times New Roman"/>
          <w:sz w:val="24"/>
          <w:szCs w:val="24"/>
          <w:lang w:eastAsia="zh-CN"/>
        </w:rPr>
        <w:t xml:space="preserve">обнаружении в течение Гарантийного срока Несоответствий и/или Дефектов Оборудования, </w:t>
      </w:r>
      <w:r w:rsidR="00F34B84">
        <w:rPr>
          <w:rFonts w:ascii="Times New Roman" w:eastAsia="Times New Roman" w:hAnsi="Times New Roman" w:cs="Times New Roman"/>
          <w:sz w:val="24"/>
          <w:szCs w:val="24"/>
          <w:lang w:eastAsia="zh-CN"/>
        </w:rPr>
        <w:t>Заказчик</w:t>
      </w:r>
      <w:r w:rsidR="00F34B84" w:rsidRPr="00847CF7">
        <w:rPr>
          <w:rFonts w:ascii="Times New Roman" w:eastAsia="Times New Roman" w:hAnsi="Times New Roman" w:cs="Times New Roman"/>
          <w:sz w:val="24"/>
          <w:szCs w:val="24"/>
          <w:lang w:eastAsia="zh-CN"/>
        </w:rPr>
        <w:t xml:space="preserve"> </w:t>
      </w:r>
      <w:r w:rsidR="00C02163" w:rsidRPr="00847CF7">
        <w:rPr>
          <w:rFonts w:ascii="Times New Roman" w:eastAsia="Times New Roman" w:hAnsi="Times New Roman" w:cs="Times New Roman"/>
          <w:sz w:val="24"/>
          <w:szCs w:val="24"/>
          <w:lang w:eastAsia="zh-CN"/>
        </w:rPr>
        <w:t>обязан письменно уведомить Поставщика об обнаружении Несоответствий и/или Дефектов, с указанием срока прибытия представителей Поставщика для комиссионного осмотра и подписания Рекламационного акта Несоответствия/Дефекта.</w:t>
      </w:r>
    </w:p>
    <w:p w14:paraId="793592B3" w14:textId="0F69F495" w:rsidR="00C02163" w:rsidRPr="00847CF7" w:rsidRDefault="00C02163" w:rsidP="00F20F68">
      <w:pPr>
        <w:tabs>
          <w:tab w:val="left" w:pos="284"/>
        </w:tabs>
        <w:suppressAutoHyphens/>
        <w:spacing w:after="0" w:line="240" w:lineRule="auto"/>
        <w:ind w:left="567" w:right="-1"/>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В случае необоснованного отказа от явки представителей Поставщика в течение10 (десяти) рабочих дней со дня получения Поставщиком письменного уведомления </w:t>
      </w:r>
      <w:r w:rsidR="00F34B84">
        <w:rPr>
          <w:rFonts w:ascii="Times New Roman" w:eastAsia="Times New Roman" w:hAnsi="Times New Roman" w:cs="Times New Roman"/>
          <w:sz w:val="24"/>
          <w:szCs w:val="24"/>
          <w:lang w:eastAsia="zh-CN"/>
        </w:rPr>
        <w:t>Заказчика</w:t>
      </w:r>
      <w:r w:rsidRPr="00847CF7">
        <w:rPr>
          <w:rFonts w:ascii="Times New Roman" w:eastAsia="Times New Roman" w:hAnsi="Times New Roman" w:cs="Times New Roman"/>
          <w:sz w:val="24"/>
          <w:szCs w:val="24"/>
          <w:lang w:eastAsia="zh-CN"/>
        </w:rPr>
        <w:t xml:space="preserve"> о выявленных Несоответствиях и/или Дефектах либо в случае неявки представителей Поставщика в установленный </w:t>
      </w:r>
      <w:r w:rsidR="00F34B84">
        <w:rPr>
          <w:rFonts w:ascii="Times New Roman" w:eastAsia="Times New Roman" w:hAnsi="Times New Roman" w:cs="Times New Roman"/>
          <w:sz w:val="24"/>
          <w:szCs w:val="24"/>
          <w:lang w:eastAsia="zh-CN"/>
        </w:rPr>
        <w:t>Заказчиком</w:t>
      </w:r>
      <w:r w:rsidRPr="00847CF7">
        <w:rPr>
          <w:rFonts w:ascii="Times New Roman" w:eastAsia="Times New Roman" w:hAnsi="Times New Roman" w:cs="Times New Roman"/>
          <w:sz w:val="24"/>
          <w:szCs w:val="24"/>
          <w:lang w:eastAsia="zh-CN"/>
        </w:rPr>
        <w:t xml:space="preserve"> срок либо необоснованного отказа Поставщика от подписания Рекламационного акта, действительным считается акт о выявленных Несоответствиях и/или Дефектах, подписанный </w:t>
      </w:r>
      <w:r w:rsidR="00F34B84">
        <w:rPr>
          <w:rFonts w:ascii="Times New Roman" w:eastAsia="Times New Roman" w:hAnsi="Times New Roman" w:cs="Times New Roman"/>
          <w:sz w:val="24"/>
          <w:szCs w:val="24"/>
          <w:lang w:eastAsia="zh-CN"/>
        </w:rPr>
        <w:t>Заказчиком</w:t>
      </w:r>
      <w:r w:rsidRPr="00847CF7">
        <w:rPr>
          <w:rFonts w:ascii="Times New Roman" w:eastAsia="Times New Roman" w:hAnsi="Times New Roman" w:cs="Times New Roman"/>
          <w:sz w:val="24"/>
          <w:szCs w:val="24"/>
          <w:lang w:eastAsia="zh-CN"/>
        </w:rPr>
        <w:t xml:space="preserve"> в одностороннем порядке.</w:t>
      </w:r>
    </w:p>
    <w:p w14:paraId="1749E28D" w14:textId="501AB201" w:rsidR="00C02163" w:rsidRPr="00847CF7" w:rsidRDefault="00C77EC8"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8</w:t>
      </w:r>
      <w:r w:rsidR="00C02163" w:rsidRPr="00847CF7">
        <w:rPr>
          <w:rFonts w:ascii="Times New Roman" w:eastAsia="Times New Roman" w:hAnsi="Times New Roman" w:cs="Times New Roman"/>
          <w:sz w:val="24"/>
          <w:szCs w:val="24"/>
          <w:lang w:eastAsia="zh-CN"/>
        </w:rPr>
        <w:t xml:space="preserve">.5. Поставщик обязуется за свой счет, в согласованный срок, устранить все выявленные несоответствия и/или дефекты, обнаруженные в течение Гарантийного срока, либо заменить Оборудование и/или его части ненадлежащего качества на Оборудование и/или его части надлежащего качества, в противном случае </w:t>
      </w:r>
      <w:r w:rsidR="00F34B84">
        <w:rPr>
          <w:rFonts w:ascii="Times New Roman" w:eastAsia="Times New Roman" w:hAnsi="Times New Roman" w:cs="Times New Roman"/>
          <w:sz w:val="24"/>
          <w:szCs w:val="24"/>
          <w:lang w:eastAsia="zh-CN"/>
        </w:rPr>
        <w:t>Заказчик</w:t>
      </w:r>
      <w:r w:rsidR="00F34B84" w:rsidRPr="00847CF7">
        <w:rPr>
          <w:rFonts w:ascii="Times New Roman" w:eastAsia="Times New Roman" w:hAnsi="Times New Roman" w:cs="Times New Roman"/>
          <w:sz w:val="24"/>
          <w:szCs w:val="24"/>
          <w:lang w:eastAsia="zh-CN"/>
        </w:rPr>
        <w:t xml:space="preserve"> </w:t>
      </w:r>
      <w:r w:rsidR="00C02163" w:rsidRPr="00847CF7">
        <w:rPr>
          <w:rFonts w:ascii="Times New Roman" w:eastAsia="Times New Roman" w:hAnsi="Times New Roman" w:cs="Times New Roman"/>
          <w:sz w:val="24"/>
          <w:szCs w:val="24"/>
          <w:lang w:eastAsia="zh-CN"/>
        </w:rPr>
        <w:t>вправе устранить Несоответствия и/или Дефекты собственными и/или привлеченными силами с отнесением при этом всех подтвержденных документально затрат и расходов на Поставщика.</w:t>
      </w:r>
    </w:p>
    <w:p w14:paraId="08850914" w14:textId="44DFC20E" w:rsidR="00C02163" w:rsidRPr="00847CF7" w:rsidRDefault="00C77EC8"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8</w:t>
      </w:r>
      <w:r w:rsidR="00C02163" w:rsidRPr="00847CF7">
        <w:rPr>
          <w:rFonts w:ascii="Times New Roman" w:eastAsia="Times New Roman" w:hAnsi="Times New Roman" w:cs="Times New Roman"/>
          <w:sz w:val="24"/>
          <w:szCs w:val="24"/>
          <w:lang w:eastAsia="zh-CN"/>
        </w:rPr>
        <w:t xml:space="preserve">.6. Если Несоответствия и/или Дефекты не были устранены Поставщиком в согласованный Сторонами срок, либо являются существенными и неустранимыми, </w:t>
      </w:r>
      <w:r w:rsidR="00F34B84">
        <w:rPr>
          <w:rFonts w:ascii="Times New Roman" w:eastAsia="Times New Roman" w:hAnsi="Times New Roman" w:cs="Times New Roman"/>
          <w:sz w:val="24"/>
          <w:szCs w:val="24"/>
          <w:lang w:eastAsia="zh-CN"/>
        </w:rPr>
        <w:t>Заказчик</w:t>
      </w:r>
      <w:r w:rsidR="00F34B84" w:rsidRPr="00847CF7">
        <w:rPr>
          <w:rFonts w:ascii="Times New Roman" w:eastAsia="Times New Roman" w:hAnsi="Times New Roman" w:cs="Times New Roman"/>
          <w:sz w:val="24"/>
          <w:szCs w:val="24"/>
          <w:lang w:eastAsia="zh-CN"/>
        </w:rPr>
        <w:t xml:space="preserve"> </w:t>
      </w:r>
      <w:r w:rsidR="00C02163" w:rsidRPr="00847CF7">
        <w:rPr>
          <w:rFonts w:ascii="Times New Roman" w:eastAsia="Times New Roman" w:hAnsi="Times New Roman" w:cs="Times New Roman"/>
          <w:sz w:val="24"/>
          <w:szCs w:val="24"/>
          <w:lang w:eastAsia="zh-CN"/>
        </w:rPr>
        <w:t>вправе отказаться от исполнения Договора в порядке, предусмотренном Договором, и потребовать от Поставщика возмещения прямых подтвержденных убытков.</w:t>
      </w:r>
    </w:p>
    <w:p w14:paraId="72B9ED2C" w14:textId="1F8FB458" w:rsidR="00C02163" w:rsidRPr="00847CF7" w:rsidRDefault="00C02163" w:rsidP="00F20F68">
      <w:pPr>
        <w:tabs>
          <w:tab w:val="left" w:pos="284"/>
        </w:tabs>
        <w:suppressAutoHyphens/>
        <w:spacing w:after="0" w:line="240" w:lineRule="auto"/>
        <w:ind w:left="567" w:right="-1"/>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В случае невыполнения требований </w:t>
      </w:r>
      <w:r w:rsidR="00F34B84">
        <w:rPr>
          <w:rFonts w:ascii="Times New Roman" w:eastAsia="Times New Roman" w:hAnsi="Times New Roman" w:cs="Times New Roman"/>
          <w:sz w:val="24"/>
          <w:szCs w:val="24"/>
          <w:lang w:eastAsia="zh-CN"/>
        </w:rPr>
        <w:t>Заказчика</w:t>
      </w:r>
      <w:r w:rsidRPr="00847CF7">
        <w:rPr>
          <w:rFonts w:ascii="Times New Roman" w:eastAsia="Times New Roman" w:hAnsi="Times New Roman" w:cs="Times New Roman"/>
          <w:sz w:val="24"/>
          <w:szCs w:val="24"/>
          <w:lang w:eastAsia="zh-CN"/>
        </w:rPr>
        <w:t xml:space="preserve"> об устранении выявленных Несоответствий и/или Дефектов в согласованный сторонами срок, </w:t>
      </w:r>
      <w:r w:rsidR="00F34B84">
        <w:rPr>
          <w:rFonts w:ascii="Times New Roman" w:eastAsia="Times New Roman" w:hAnsi="Times New Roman" w:cs="Times New Roman"/>
          <w:sz w:val="24"/>
          <w:szCs w:val="24"/>
          <w:lang w:eastAsia="zh-CN"/>
        </w:rPr>
        <w:t>Заказчик</w:t>
      </w:r>
      <w:r w:rsidR="00F34B84" w:rsidRPr="00847CF7">
        <w:rPr>
          <w:rFonts w:ascii="Times New Roman" w:eastAsia="Times New Roman" w:hAnsi="Times New Roman" w:cs="Times New Roman"/>
          <w:sz w:val="24"/>
          <w:szCs w:val="24"/>
          <w:lang w:eastAsia="zh-CN"/>
        </w:rPr>
        <w:t xml:space="preserve"> </w:t>
      </w:r>
      <w:r w:rsidRPr="00847CF7">
        <w:rPr>
          <w:rFonts w:ascii="Times New Roman" w:eastAsia="Times New Roman" w:hAnsi="Times New Roman" w:cs="Times New Roman"/>
          <w:sz w:val="24"/>
          <w:szCs w:val="24"/>
          <w:lang w:eastAsia="zh-CN"/>
        </w:rPr>
        <w:t>вправе обеспечить их устранение своими силами или силами третьих лиц с отнесением понесенных затрат на Поставщика.</w:t>
      </w:r>
    </w:p>
    <w:p w14:paraId="61CCB7EE" w14:textId="1DE0BC23" w:rsidR="00C02163" w:rsidRPr="00847CF7" w:rsidRDefault="00C77EC8"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lastRenderedPageBreak/>
        <w:t>8</w:t>
      </w:r>
      <w:r w:rsidR="00C02163" w:rsidRPr="00847CF7">
        <w:rPr>
          <w:rFonts w:ascii="Times New Roman" w:eastAsia="Times New Roman" w:hAnsi="Times New Roman" w:cs="Times New Roman"/>
          <w:sz w:val="24"/>
          <w:szCs w:val="24"/>
          <w:lang w:eastAsia="zh-CN"/>
        </w:rPr>
        <w:t>.7. В случае замены Поставщиком в период Гарантийного срока дефектных комплектующих деталей Гарантийный срок на замененные детали начинает истекать заново с момента такой замены.</w:t>
      </w:r>
    </w:p>
    <w:p w14:paraId="05B9048C" w14:textId="4117B4B4" w:rsidR="00C02163" w:rsidRPr="00847CF7" w:rsidRDefault="00C77EC8"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8</w:t>
      </w:r>
      <w:r w:rsidR="00C02163" w:rsidRPr="00847CF7">
        <w:rPr>
          <w:rFonts w:ascii="Times New Roman" w:eastAsia="Times New Roman" w:hAnsi="Times New Roman" w:cs="Times New Roman"/>
          <w:sz w:val="24"/>
          <w:szCs w:val="24"/>
          <w:lang w:eastAsia="zh-CN"/>
        </w:rPr>
        <w:t>.8. Гарантийные обязательства не распространяются на расходные материалы и быстроизнашивающиеся детали, указанные в технической документации на Оборудование.</w:t>
      </w:r>
    </w:p>
    <w:p w14:paraId="25F03598" w14:textId="29F53515" w:rsidR="00C02163" w:rsidRPr="00847CF7" w:rsidRDefault="00C77EC8"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8</w:t>
      </w:r>
      <w:r w:rsidR="00C02163" w:rsidRPr="00847CF7">
        <w:rPr>
          <w:rFonts w:ascii="Times New Roman" w:eastAsia="Times New Roman" w:hAnsi="Times New Roman" w:cs="Times New Roman"/>
          <w:sz w:val="24"/>
          <w:szCs w:val="24"/>
          <w:lang w:eastAsia="zh-CN"/>
        </w:rPr>
        <w:t>.9. Течение Гарантийного срока прерывается на все время, на протяжении которого Оборудование не могло использоваться вследствие Несоответствий и/или Дефектов, за которые отвечает Поставщик.</w:t>
      </w:r>
    </w:p>
    <w:p w14:paraId="3F021FF4" w14:textId="77777777" w:rsidR="000317E6" w:rsidRPr="00847CF7" w:rsidRDefault="000317E6"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p>
    <w:p w14:paraId="69934E4C" w14:textId="4344EEAA" w:rsidR="00C02163" w:rsidRPr="00847CF7" w:rsidRDefault="00C02163" w:rsidP="00F20F68">
      <w:pPr>
        <w:tabs>
          <w:tab w:val="left" w:pos="284"/>
        </w:tabs>
        <w:suppressAutoHyphens/>
        <w:spacing w:after="0" w:line="240" w:lineRule="auto"/>
        <w:ind w:left="567" w:right="-1" w:hanging="567"/>
        <w:jc w:val="center"/>
        <w:rPr>
          <w:rFonts w:ascii="Times New Roman" w:eastAsia="Times New Roman" w:hAnsi="Times New Roman" w:cs="Times New Roman"/>
          <w:b/>
          <w:bCs/>
          <w:sz w:val="24"/>
          <w:szCs w:val="24"/>
          <w:lang w:eastAsia="zh-CN"/>
        </w:rPr>
      </w:pPr>
      <w:r w:rsidRPr="00847CF7">
        <w:rPr>
          <w:rFonts w:ascii="Times New Roman" w:eastAsia="Times New Roman" w:hAnsi="Times New Roman" w:cs="Times New Roman"/>
          <w:b/>
          <w:bCs/>
          <w:sz w:val="24"/>
          <w:szCs w:val="24"/>
          <w:lang w:eastAsia="zh-CN"/>
        </w:rPr>
        <w:t xml:space="preserve">Статья </w:t>
      </w:r>
      <w:r w:rsidR="0012200D" w:rsidRPr="00847CF7">
        <w:rPr>
          <w:rFonts w:ascii="Times New Roman" w:eastAsia="Times New Roman" w:hAnsi="Times New Roman" w:cs="Times New Roman"/>
          <w:b/>
          <w:bCs/>
          <w:sz w:val="24"/>
          <w:szCs w:val="24"/>
          <w:lang w:eastAsia="zh-CN"/>
        </w:rPr>
        <w:t>9</w:t>
      </w:r>
      <w:r w:rsidRPr="00847CF7">
        <w:rPr>
          <w:rFonts w:ascii="Times New Roman" w:eastAsia="Times New Roman" w:hAnsi="Times New Roman" w:cs="Times New Roman"/>
          <w:b/>
          <w:bCs/>
          <w:color w:val="000000"/>
          <w:sz w:val="24"/>
          <w:szCs w:val="24"/>
          <w:lang w:eastAsia="zh-CN"/>
        </w:rPr>
        <w:t>.</w:t>
      </w:r>
      <w:r w:rsidRPr="00847CF7">
        <w:rPr>
          <w:rFonts w:ascii="Times New Roman" w:eastAsia="Times New Roman" w:hAnsi="Times New Roman" w:cs="Times New Roman"/>
          <w:b/>
          <w:bCs/>
          <w:sz w:val="24"/>
          <w:szCs w:val="24"/>
          <w:lang w:eastAsia="zh-CN"/>
        </w:rPr>
        <w:t xml:space="preserve"> Ответственность сторон</w:t>
      </w:r>
    </w:p>
    <w:p w14:paraId="532F9B64" w14:textId="77777777" w:rsidR="00C02163" w:rsidRPr="00847CF7" w:rsidRDefault="00C02163" w:rsidP="00F20F68">
      <w:pPr>
        <w:tabs>
          <w:tab w:val="left" w:pos="284"/>
        </w:tabs>
        <w:suppressAutoHyphens/>
        <w:spacing w:after="0" w:line="240" w:lineRule="auto"/>
        <w:ind w:left="567" w:right="-1" w:hanging="567"/>
        <w:jc w:val="center"/>
        <w:rPr>
          <w:rFonts w:ascii="Times New Roman" w:eastAsia="Times New Roman" w:hAnsi="Times New Roman" w:cs="Times New Roman"/>
          <w:b/>
          <w:bCs/>
          <w:sz w:val="24"/>
          <w:szCs w:val="24"/>
          <w:lang w:eastAsia="zh-CN"/>
        </w:rPr>
      </w:pPr>
    </w:p>
    <w:p w14:paraId="646926BD" w14:textId="389B293E" w:rsidR="00C02163" w:rsidRPr="00847CF7" w:rsidRDefault="0012200D"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9</w:t>
      </w:r>
      <w:r w:rsidR="00C02163" w:rsidRPr="00847CF7">
        <w:rPr>
          <w:rFonts w:ascii="Times New Roman" w:eastAsia="Times New Roman" w:hAnsi="Times New Roman" w:cs="Times New Roman"/>
          <w:sz w:val="24"/>
          <w:szCs w:val="24"/>
          <w:lang w:eastAsia="zh-CN"/>
        </w:rPr>
        <w:t>.1. 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настоящим Договором.</w:t>
      </w:r>
    </w:p>
    <w:p w14:paraId="31001194" w14:textId="04BDA9F3" w:rsidR="00C02163" w:rsidRPr="00B343D4" w:rsidRDefault="0012200D"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9</w:t>
      </w:r>
      <w:r w:rsidR="00C02163" w:rsidRPr="00847CF7">
        <w:rPr>
          <w:rFonts w:ascii="Times New Roman" w:eastAsia="Times New Roman" w:hAnsi="Times New Roman" w:cs="Times New Roman"/>
          <w:sz w:val="24"/>
          <w:szCs w:val="24"/>
          <w:lang w:eastAsia="zh-CN"/>
        </w:rPr>
        <w:t xml:space="preserve">.2. В </w:t>
      </w:r>
      <w:r w:rsidR="00C02163" w:rsidRPr="00B343D4">
        <w:rPr>
          <w:rFonts w:ascii="Times New Roman" w:eastAsia="Times New Roman" w:hAnsi="Times New Roman" w:cs="Times New Roman"/>
          <w:sz w:val="24"/>
          <w:szCs w:val="24"/>
          <w:lang w:eastAsia="zh-CN"/>
        </w:rPr>
        <w:t xml:space="preserve">случае нарушения срока поставки Оборудования </w:t>
      </w:r>
      <w:r w:rsidR="00F34B84" w:rsidRPr="00B343D4">
        <w:rPr>
          <w:rFonts w:ascii="Times New Roman" w:eastAsia="Times New Roman" w:hAnsi="Times New Roman" w:cs="Times New Roman"/>
          <w:sz w:val="24"/>
          <w:szCs w:val="24"/>
          <w:lang w:eastAsia="zh-CN"/>
        </w:rPr>
        <w:t xml:space="preserve">Заказчик </w:t>
      </w:r>
      <w:r w:rsidR="00BB5803" w:rsidRPr="00B343D4">
        <w:rPr>
          <w:rFonts w:ascii="Times New Roman" w:eastAsia="Times New Roman" w:hAnsi="Times New Roman" w:cs="Times New Roman"/>
          <w:sz w:val="24"/>
          <w:szCs w:val="24"/>
          <w:lang w:eastAsia="zh-CN"/>
        </w:rPr>
        <w:t>вправе</w:t>
      </w:r>
      <w:r w:rsidR="00CC18B6" w:rsidRPr="00B343D4">
        <w:rPr>
          <w:rFonts w:ascii="Times New Roman" w:eastAsia="Times New Roman" w:hAnsi="Times New Roman" w:cs="Times New Roman"/>
          <w:sz w:val="24"/>
          <w:szCs w:val="24"/>
          <w:lang w:eastAsia="zh-CN"/>
        </w:rPr>
        <w:t xml:space="preserve"> </w:t>
      </w:r>
      <w:r w:rsidR="00BB5803" w:rsidRPr="00B343D4">
        <w:rPr>
          <w:rFonts w:ascii="Times New Roman" w:eastAsia="Times New Roman" w:hAnsi="Times New Roman" w:cs="Times New Roman"/>
          <w:sz w:val="24"/>
          <w:szCs w:val="24"/>
          <w:lang w:eastAsia="zh-CN"/>
        </w:rPr>
        <w:t xml:space="preserve">потребовать, а </w:t>
      </w:r>
      <w:r w:rsidR="00C02163" w:rsidRPr="00B343D4">
        <w:rPr>
          <w:rFonts w:ascii="Times New Roman" w:eastAsia="Times New Roman" w:hAnsi="Times New Roman" w:cs="Times New Roman"/>
          <w:sz w:val="24"/>
          <w:szCs w:val="24"/>
          <w:lang w:eastAsia="zh-CN"/>
        </w:rPr>
        <w:t xml:space="preserve">Поставщик </w:t>
      </w:r>
      <w:r w:rsidR="00BB5803" w:rsidRPr="00B343D4">
        <w:rPr>
          <w:rFonts w:ascii="Times New Roman" w:eastAsia="Times New Roman" w:hAnsi="Times New Roman" w:cs="Times New Roman"/>
          <w:sz w:val="24"/>
          <w:szCs w:val="24"/>
          <w:lang w:eastAsia="zh-CN"/>
        </w:rPr>
        <w:t xml:space="preserve">обязан </w:t>
      </w:r>
      <w:r w:rsidR="00C02163" w:rsidRPr="00B343D4">
        <w:rPr>
          <w:rFonts w:ascii="Times New Roman" w:eastAsia="Times New Roman" w:hAnsi="Times New Roman" w:cs="Times New Roman"/>
          <w:sz w:val="24"/>
          <w:szCs w:val="24"/>
          <w:lang w:eastAsia="zh-CN"/>
        </w:rPr>
        <w:t>упла</w:t>
      </w:r>
      <w:r w:rsidR="00BB5803" w:rsidRPr="00B343D4">
        <w:rPr>
          <w:rFonts w:ascii="Times New Roman" w:eastAsia="Times New Roman" w:hAnsi="Times New Roman" w:cs="Times New Roman"/>
          <w:sz w:val="24"/>
          <w:szCs w:val="24"/>
          <w:lang w:eastAsia="zh-CN"/>
        </w:rPr>
        <w:t>тить</w:t>
      </w:r>
      <w:r w:rsidR="00C02163" w:rsidRPr="00B343D4">
        <w:rPr>
          <w:rFonts w:ascii="Times New Roman" w:eastAsia="Times New Roman" w:hAnsi="Times New Roman" w:cs="Times New Roman"/>
          <w:sz w:val="24"/>
          <w:szCs w:val="24"/>
          <w:lang w:eastAsia="zh-CN"/>
        </w:rPr>
        <w:t xml:space="preserve"> </w:t>
      </w:r>
      <w:r w:rsidR="00F34B84" w:rsidRPr="00B343D4">
        <w:rPr>
          <w:rFonts w:ascii="Times New Roman" w:eastAsia="Times New Roman" w:hAnsi="Times New Roman" w:cs="Times New Roman"/>
          <w:sz w:val="24"/>
          <w:szCs w:val="24"/>
          <w:lang w:eastAsia="zh-CN"/>
        </w:rPr>
        <w:t>Заказчику</w:t>
      </w:r>
      <w:r w:rsidR="00C02163" w:rsidRPr="00B343D4">
        <w:rPr>
          <w:rFonts w:ascii="Times New Roman" w:eastAsia="Times New Roman" w:hAnsi="Times New Roman" w:cs="Times New Roman"/>
          <w:sz w:val="24"/>
          <w:szCs w:val="24"/>
          <w:lang w:eastAsia="zh-CN"/>
        </w:rPr>
        <w:t xml:space="preserve"> пени в размере 0,01% от стоимости не поставленного в срок Оборудования за каждый календарный день просрочки.</w:t>
      </w:r>
    </w:p>
    <w:p w14:paraId="6AAF2A56" w14:textId="1B881D17" w:rsidR="00C02163" w:rsidRPr="00847CF7" w:rsidRDefault="0012200D"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B343D4">
        <w:rPr>
          <w:rFonts w:ascii="Times New Roman" w:eastAsia="Times New Roman" w:hAnsi="Times New Roman" w:cs="Times New Roman"/>
          <w:sz w:val="24"/>
          <w:szCs w:val="24"/>
          <w:lang w:eastAsia="zh-CN"/>
        </w:rPr>
        <w:t>9</w:t>
      </w:r>
      <w:r w:rsidR="00C02163" w:rsidRPr="00B343D4">
        <w:rPr>
          <w:rFonts w:ascii="Times New Roman" w:eastAsia="Times New Roman" w:hAnsi="Times New Roman" w:cs="Times New Roman"/>
          <w:sz w:val="24"/>
          <w:szCs w:val="24"/>
          <w:lang w:eastAsia="zh-CN"/>
        </w:rPr>
        <w:t xml:space="preserve">.3. В случае не устранения или ненадлежащего устранения Поставщиком Несоответствий и/или Дефектов в поставленного Оборудования, выявленных при приемке и/или в течение Гарантийного срока, в срок, согласованный сторонами, </w:t>
      </w:r>
      <w:r w:rsidR="00F34B84" w:rsidRPr="00B343D4">
        <w:rPr>
          <w:rFonts w:ascii="Times New Roman" w:eastAsia="Times New Roman" w:hAnsi="Times New Roman" w:cs="Times New Roman"/>
          <w:sz w:val="24"/>
          <w:szCs w:val="24"/>
          <w:lang w:eastAsia="zh-CN"/>
        </w:rPr>
        <w:t xml:space="preserve">Заказчик </w:t>
      </w:r>
      <w:r w:rsidR="00BB5803" w:rsidRPr="00B343D4">
        <w:rPr>
          <w:rFonts w:ascii="Times New Roman" w:eastAsia="Times New Roman" w:hAnsi="Times New Roman" w:cs="Times New Roman"/>
          <w:sz w:val="24"/>
          <w:szCs w:val="24"/>
          <w:lang w:eastAsia="zh-CN"/>
        </w:rPr>
        <w:t xml:space="preserve">вправе потребовать, а </w:t>
      </w:r>
      <w:r w:rsidR="00C02163" w:rsidRPr="00B343D4">
        <w:rPr>
          <w:rFonts w:ascii="Times New Roman" w:eastAsia="Times New Roman" w:hAnsi="Times New Roman" w:cs="Times New Roman"/>
          <w:sz w:val="24"/>
          <w:szCs w:val="24"/>
          <w:lang w:eastAsia="zh-CN"/>
        </w:rPr>
        <w:t>Поставщик</w:t>
      </w:r>
      <w:r w:rsidR="0032595F" w:rsidRPr="00B343D4">
        <w:rPr>
          <w:rFonts w:ascii="Times New Roman" w:eastAsia="Times New Roman" w:hAnsi="Times New Roman" w:cs="Times New Roman"/>
          <w:sz w:val="24"/>
          <w:szCs w:val="24"/>
          <w:lang w:eastAsia="zh-CN"/>
        </w:rPr>
        <w:t xml:space="preserve"> обязан</w:t>
      </w:r>
      <w:r w:rsidR="00C02163" w:rsidRPr="00B343D4">
        <w:rPr>
          <w:rFonts w:ascii="Times New Roman" w:eastAsia="Times New Roman" w:hAnsi="Times New Roman" w:cs="Times New Roman"/>
          <w:sz w:val="24"/>
          <w:szCs w:val="24"/>
          <w:lang w:eastAsia="zh-CN"/>
        </w:rPr>
        <w:t xml:space="preserve"> упла</w:t>
      </w:r>
      <w:r w:rsidR="0032595F" w:rsidRPr="00B343D4">
        <w:rPr>
          <w:rFonts w:ascii="Times New Roman" w:eastAsia="Times New Roman" w:hAnsi="Times New Roman" w:cs="Times New Roman"/>
          <w:sz w:val="24"/>
          <w:szCs w:val="24"/>
          <w:lang w:eastAsia="zh-CN"/>
        </w:rPr>
        <w:t>тить</w:t>
      </w:r>
      <w:r w:rsidR="00C02163" w:rsidRPr="00B343D4">
        <w:rPr>
          <w:rFonts w:ascii="Times New Roman" w:eastAsia="Times New Roman" w:hAnsi="Times New Roman" w:cs="Times New Roman"/>
          <w:sz w:val="24"/>
          <w:szCs w:val="24"/>
          <w:lang w:eastAsia="zh-CN"/>
        </w:rPr>
        <w:t xml:space="preserve"> </w:t>
      </w:r>
      <w:r w:rsidR="00F34B84" w:rsidRPr="00B343D4">
        <w:rPr>
          <w:rFonts w:ascii="Times New Roman" w:eastAsia="Times New Roman" w:hAnsi="Times New Roman" w:cs="Times New Roman"/>
          <w:sz w:val="24"/>
          <w:szCs w:val="24"/>
          <w:lang w:eastAsia="zh-CN"/>
        </w:rPr>
        <w:t>Заказчику</w:t>
      </w:r>
      <w:r w:rsidR="00C02163" w:rsidRPr="00B343D4">
        <w:rPr>
          <w:rFonts w:ascii="Times New Roman" w:eastAsia="Times New Roman" w:hAnsi="Times New Roman" w:cs="Times New Roman"/>
          <w:sz w:val="24"/>
          <w:szCs w:val="24"/>
          <w:lang w:eastAsia="zh-CN"/>
        </w:rPr>
        <w:t xml:space="preserve"> пени в размере 0,01% от стоимости Оборудования, поставленного с нарушением условий настоящего Договора, за каждый календарный день просрочки. Просрочка исполнения обязательств по смыслу настоящего пункта </w:t>
      </w:r>
      <w:r w:rsidR="00C02163" w:rsidRPr="00847CF7">
        <w:rPr>
          <w:rFonts w:ascii="Times New Roman" w:eastAsia="Times New Roman" w:hAnsi="Times New Roman" w:cs="Times New Roman"/>
          <w:sz w:val="24"/>
          <w:szCs w:val="24"/>
          <w:lang w:eastAsia="zh-CN"/>
        </w:rPr>
        <w:t xml:space="preserve">исчисляется с момента истечения срока на устранение Несоответствий и/или Дефектов, согласованных Сторонами, либо с момента получения </w:t>
      </w:r>
      <w:r w:rsidR="00F34B84">
        <w:rPr>
          <w:rFonts w:ascii="Times New Roman" w:eastAsia="Times New Roman" w:hAnsi="Times New Roman" w:cs="Times New Roman"/>
          <w:sz w:val="24"/>
          <w:szCs w:val="24"/>
          <w:lang w:eastAsia="zh-CN"/>
        </w:rPr>
        <w:t>Заказчиком</w:t>
      </w:r>
      <w:r w:rsidR="00C02163" w:rsidRPr="00847CF7">
        <w:rPr>
          <w:rFonts w:ascii="Times New Roman" w:eastAsia="Times New Roman" w:hAnsi="Times New Roman" w:cs="Times New Roman"/>
          <w:sz w:val="24"/>
          <w:szCs w:val="24"/>
          <w:lang w:eastAsia="zh-CN"/>
        </w:rPr>
        <w:t xml:space="preserve"> отказа Поставщика от устранения Несоответствий и/или Дефектов, либо с момента истечения 15-ти дней с даты получения Поставщиком уведомления </w:t>
      </w:r>
      <w:r w:rsidR="00F34B84">
        <w:rPr>
          <w:rFonts w:ascii="Times New Roman" w:eastAsia="Times New Roman" w:hAnsi="Times New Roman" w:cs="Times New Roman"/>
          <w:sz w:val="24"/>
          <w:szCs w:val="24"/>
          <w:lang w:eastAsia="zh-CN"/>
        </w:rPr>
        <w:t>Заказчика</w:t>
      </w:r>
      <w:r w:rsidR="00C02163" w:rsidRPr="00847CF7">
        <w:rPr>
          <w:rFonts w:ascii="Times New Roman" w:eastAsia="Times New Roman" w:hAnsi="Times New Roman" w:cs="Times New Roman"/>
          <w:sz w:val="24"/>
          <w:szCs w:val="24"/>
          <w:lang w:eastAsia="zh-CN"/>
        </w:rPr>
        <w:t xml:space="preserve"> о выявлении Несоответствий и/или Дефектов.</w:t>
      </w:r>
    </w:p>
    <w:p w14:paraId="5CF821B2" w14:textId="75D90F6E" w:rsidR="00C02163" w:rsidRPr="00847CF7" w:rsidRDefault="0012200D"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9</w:t>
      </w:r>
      <w:r w:rsidR="00C02163" w:rsidRPr="00847CF7">
        <w:rPr>
          <w:rFonts w:ascii="Times New Roman" w:eastAsia="Times New Roman" w:hAnsi="Times New Roman" w:cs="Times New Roman"/>
          <w:sz w:val="24"/>
          <w:szCs w:val="24"/>
          <w:lang w:eastAsia="zh-CN"/>
        </w:rPr>
        <w:t xml:space="preserve">.4. В случае поставки Оборудования в отсутствие </w:t>
      </w:r>
      <w:r w:rsidR="0032595F" w:rsidRPr="00847CF7">
        <w:rPr>
          <w:rFonts w:ascii="Times New Roman" w:eastAsia="Times New Roman" w:hAnsi="Times New Roman" w:cs="Times New Roman"/>
          <w:sz w:val="24"/>
          <w:szCs w:val="24"/>
          <w:lang w:eastAsia="zh-CN"/>
        </w:rPr>
        <w:t xml:space="preserve">сопроводительных и/или технических </w:t>
      </w:r>
      <w:r w:rsidR="00C02163" w:rsidRPr="00847CF7">
        <w:rPr>
          <w:rFonts w:ascii="Times New Roman" w:eastAsia="Times New Roman" w:hAnsi="Times New Roman" w:cs="Times New Roman"/>
          <w:sz w:val="24"/>
          <w:szCs w:val="24"/>
          <w:lang w:eastAsia="zh-CN"/>
        </w:rPr>
        <w:t xml:space="preserve">документов, указанных в настоящем Договоре и спецификациях к Договору, </w:t>
      </w:r>
      <w:r w:rsidR="00F34B84">
        <w:rPr>
          <w:rFonts w:ascii="Times New Roman" w:eastAsia="Times New Roman" w:hAnsi="Times New Roman" w:cs="Times New Roman"/>
          <w:sz w:val="24"/>
          <w:szCs w:val="24"/>
          <w:lang w:eastAsia="zh-CN"/>
        </w:rPr>
        <w:t>Заказчик</w:t>
      </w:r>
      <w:r w:rsidR="00F34B84" w:rsidRPr="00847CF7">
        <w:rPr>
          <w:rFonts w:ascii="Times New Roman" w:eastAsia="Times New Roman" w:hAnsi="Times New Roman" w:cs="Times New Roman"/>
          <w:sz w:val="24"/>
          <w:szCs w:val="24"/>
          <w:lang w:eastAsia="zh-CN"/>
        </w:rPr>
        <w:t xml:space="preserve"> </w:t>
      </w:r>
      <w:r w:rsidR="00C02163" w:rsidRPr="00847CF7">
        <w:rPr>
          <w:rFonts w:ascii="Times New Roman" w:eastAsia="Times New Roman" w:hAnsi="Times New Roman" w:cs="Times New Roman"/>
          <w:sz w:val="24"/>
          <w:szCs w:val="24"/>
          <w:lang w:eastAsia="zh-CN"/>
        </w:rPr>
        <w:t>вправе взыскать с Поставщика пени в размере 0,01 % от стоимости Оборудования, поставленной с нарушением условий настоящего договора, за каждый календарный день просрочки предоставления каждого документа.</w:t>
      </w:r>
    </w:p>
    <w:p w14:paraId="14555CB1" w14:textId="7C13B0E6" w:rsidR="00C02163" w:rsidRPr="00B343D4" w:rsidRDefault="0012200D"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9.5</w:t>
      </w:r>
      <w:r w:rsidR="00C02163" w:rsidRPr="00847CF7">
        <w:rPr>
          <w:rFonts w:ascii="Times New Roman" w:eastAsia="Times New Roman" w:hAnsi="Times New Roman" w:cs="Times New Roman"/>
          <w:sz w:val="24"/>
          <w:szCs w:val="24"/>
          <w:lang w:eastAsia="zh-CN"/>
        </w:rPr>
        <w:t xml:space="preserve">. Поставщик обязан уплатить </w:t>
      </w:r>
      <w:r w:rsidR="00C02163" w:rsidRPr="00B343D4">
        <w:rPr>
          <w:rFonts w:ascii="Times New Roman" w:eastAsia="Times New Roman" w:hAnsi="Times New Roman" w:cs="Times New Roman"/>
          <w:sz w:val="24"/>
          <w:szCs w:val="24"/>
          <w:lang w:eastAsia="zh-CN"/>
        </w:rPr>
        <w:t xml:space="preserve">неустойку и штрафы, предусмотренные настоящим договором, в течение 5 (пяти) банковских дней с момента получения требования </w:t>
      </w:r>
      <w:r w:rsidR="00F34B84" w:rsidRPr="00B343D4">
        <w:rPr>
          <w:rFonts w:ascii="Times New Roman" w:eastAsia="Times New Roman" w:hAnsi="Times New Roman" w:cs="Times New Roman"/>
          <w:sz w:val="24"/>
          <w:szCs w:val="24"/>
          <w:lang w:eastAsia="zh-CN"/>
        </w:rPr>
        <w:t>Заказчика</w:t>
      </w:r>
      <w:r w:rsidR="00C02163" w:rsidRPr="00B343D4">
        <w:rPr>
          <w:rFonts w:ascii="Times New Roman" w:eastAsia="Times New Roman" w:hAnsi="Times New Roman" w:cs="Times New Roman"/>
          <w:sz w:val="24"/>
          <w:szCs w:val="24"/>
          <w:lang w:eastAsia="zh-CN"/>
        </w:rPr>
        <w:t xml:space="preserve"> об уплате неустойки и штрафов.</w:t>
      </w:r>
    </w:p>
    <w:p w14:paraId="29D1AE52" w14:textId="3F638AB5" w:rsidR="00C02163" w:rsidRPr="00B343D4" w:rsidRDefault="0012200D"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B343D4">
        <w:rPr>
          <w:rFonts w:ascii="Times New Roman" w:eastAsia="Times New Roman" w:hAnsi="Times New Roman" w:cs="Times New Roman"/>
          <w:sz w:val="24"/>
          <w:szCs w:val="24"/>
          <w:lang w:eastAsia="zh-CN"/>
        </w:rPr>
        <w:t>9.6</w:t>
      </w:r>
      <w:r w:rsidR="00C02163" w:rsidRPr="00B343D4">
        <w:rPr>
          <w:rFonts w:ascii="Times New Roman" w:eastAsia="Times New Roman" w:hAnsi="Times New Roman" w:cs="Times New Roman"/>
          <w:sz w:val="24"/>
          <w:szCs w:val="24"/>
          <w:lang w:eastAsia="zh-CN"/>
        </w:rPr>
        <w:t xml:space="preserve">. В случае нарушения срока оплаты поставленного Оборудования </w:t>
      </w:r>
      <w:r w:rsidR="00D428F2" w:rsidRPr="00B343D4">
        <w:rPr>
          <w:rFonts w:ascii="Times New Roman" w:eastAsia="Times New Roman" w:hAnsi="Times New Roman" w:cs="Times New Roman"/>
          <w:sz w:val="24"/>
          <w:szCs w:val="24"/>
          <w:lang w:eastAsia="zh-CN"/>
        </w:rPr>
        <w:t>Поставщик вправе потребовать, а Заказчик обязан уплатить</w:t>
      </w:r>
      <w:r w:rsidR="00C02163" w:rsidRPr="00B343D4">
        <w:rPr>
          <w:rFonts w:ascii="Times New Roman" w:eastAsia="Times New Roman" w:hAnsi="Times New Roman" w:cs="Times New Roman"/>
          <w:sz w:val="24"/>
          <w:szCs w:val="24"/>
          <w:lang w:eastAsia="zh-CN"/>
        </w:rPr>
        <w:t xml:space="preserve"> пени в размере 0,01% от неоплаченной суммы за каждый календарный день просрочки.</w:t>
      </w:r>
      <w:r w:rsidR="002D1C43" w:rsidRPr="00B343D4">
        <w:rPr>
          <w:rFonts w:ascii="Times New Roman" w:eastAsia="Times New Roman" w:hAnsi="Times New Roman" w:cs="Times New Roman"/>
          <w:sz w:val="24"/>
          <w:szCs w:val="24"/>
          <w:lang w:eastAsia="zh-CN"/>
        </w:rPr>
        <w:t xml:space="preserve"> Данный пункт не распространяется на авансовые платежи.</w:t>
      </w:r>
    </w:p>
    <w:p w14:paraId="31FB8DE1" w14:textId="0423AC63" w:rsidR="00186A9D" w:rsidRPr="00847CF7" w:rsidRDefault="0012200D"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B343D4">
        <w:rPr>
          <w:rFonts w:ascii="Times New Roman" w:eastAsia="Times New Roman" w:hAnsi="Times New Roman" w:cs="Times New Roman"/>
          <w:sz w:val="24"/>
          <w:szCs w:val="24"/>
          <w:lang w:eastAsia="zh-CN"/>
        </w:rPr>
        <w:t>9.7</w:t>
      </w:r>
      <w:r w:rsidR="00C02163" w:rsidRPr="00B343D4">
        <w:rPr>
          <w:rFonts w:ascii="Times New Roman" w:eastAsia="Times New Roman" w:hAnsi="Times New Roman" w:cs="Times New Roman"/>
          <w:sz w:val="24"/>
          <w:szCs w:val="24"/>
          <w:lang w:eastAsia="zh-CN"/>
        </w:rPr>
        <w:t xml:space="preserve">. Возмещение убытков, уплата неустойки и штрафов не освобождает Стороны от исполнения принятых по Договору обязательств. </w:t>
      </w:r>
      <w:r w:rsidR="00186A9D" w:rsidRPr="00B343D4">
        <w:rPr>
          <w:rFonts w:ascii="Times New Roman" w:eastAsia="Times New Roman" w:hAnsi="Times New Roman" w:cs="Times New Roman"/>
          <w:sz w:val="24"/>
          <w:szCs w:val="24"/>
          <w:lang w:eastAsia="zh-CN"/>
        </w:rPr>
        <w:t>Гарантии Поставщика распространяются на все конструктивные элементы, комплектующие и материалы</w:t>
      </w:r>
      <w:r w:rsidR="00186A9D" w:rsidRPr="00847CF7">
        <w:rPr>
          <w:rFonts w:ascii="Times New Roman" w:eastAsia="Times New Roman" w:hAnsi="Times New Roman" w:cs="Times New Roman"/>
          <w:sz w:val="24"/>
          <w:szCs w:val="24"/>
          <w:lang w:eastAsia="zh-CN"/>
        </w:rPr>
        <w:t>, использованные при изготовлении Оборудования.</w:t>
      </w:r>
    </w:p>
    <w:p w14:paraId="5FC9A7AD" w14:textId="1A7EB05B"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p>
    <w:p w14:paraId="090F63D8" w14:textId="6E02A1DD" w:rsidR="00C02163" w:rsidRPr="00847CF7" w:rsidRDefault="00C02163"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r w:rsidRPr="00847CF7">
        <w:rPr>
          <w:rFonts w:ascii="Times New Roman" w:eastAsia="Times New Roman" w:hAnsi="Times New Roman" w:cs="Times New Roman"/>
          <w:b/>
          <w:sz w:val="24"/>
          <w:szCs w:val="24"/>
          <w:lang w:eastAsia="zh-CN"/>
        </w:rPr>
        <w:t>Статья 1</w:t>
      </w:r>
      <w:r w:rsidR="000C5897" w:rsidRPr="00847CF7">
        <w:rPr>
          <w:rFonts w:ascii="Times New Roman" w:eastAsia="Times New Roman" w:hAnsi="Times New Roman" w:cs="Times New Roman"/>
          <w:b/>
          <w:sz w:val="24"/>
          <w:szCs w:val="24"/>
          <w:lang w:eastAsia="zh-CN"/>
        </w:rPr>
        <w:t>0</w:t>
      </w:r>
      <w:r w:rsidRPr="00847CF7">
        <w:rPr>
          <w:rFonts w:ascii="Times New Roman" w:eastAsia="Times New Roman" w:hAnsi="Times New Roman" w:cs="Times New Roman"/>
          <w:b/>
          <w:sz w:val="24"/>
          <w:szCs w:val="24"/>
          <w:lang w:eastAsia="zh-CN"/>
        </w:rPr>
        <w:t>. Форс-мажорные обстоятельства</w:t>
      </w:r>
    </w:p>
    <w:p w14:paraId="2E75F889" w14:textId="77777777" w:rsidR="00C02163" w:rsidRPr="00847CF7" w:rsidRDefault="00C02163"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p>
    <w:p w14:paraId="7ECC79E8" w14:textId="41DD6C32"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1</w:t>
      </w:r>
      <w:r w:rsidR="000C5897" w:rsidRPr="00847CF7">
        <w:rPr>
          <w:rFonts w:ascii="Times New Roman" w:eastAsia="Times New Roman" w:hAnsi="Times New Roman" w:cs="Times New Roman"/>
          <w:sz w:val="24"/>
          <w:szCs w:val="24"/>
          <w:lang w:eastAsia="zh-CN"/>
        </w:rPr>
        <w:t>0</w:t>
      </w:r>
      <w:r w:rsidRPr="00847CF7">
        <w:rPr>
          <w:rFonts w:ascii="Times New Roman" w:eastAsia="Times New Roman" w:hAnsi="Times New Roman" w:cs="Times New Roman"/>
          <w:sz w:val="24"/>
          <w:szCs w:val="24"/>
          <w:lang w:eastAsia="zh-CN"/>
        </w:rPr>
        <w:t>.1. 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бедствия), действий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w:t>
      </w:r>
    </w:p>
    <w:p w14:paraId="056DA6D5" w14:textId="030B686A"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lastRenderedPageBreak/>
        <w:t>1</w:t>
      </w:r>
      <w:r w:rsidR="000C5897" w:rsidRPr="00847CF7">
        <w:rPr>
          <w:rFonts w:ascii="Times New Roman" w:eastAsia="Times New Roman" w:hAnsi="Times New Roman" w:cs="Times New Roman"/>
          <w:sz w:val="24"/>
          <w:szCs w:val="24"/>
          <w:lang w:eastAsia="zh-CN"/>
        </w:rPr>
        <w:t>0</w:t>
      </w:r>
      <w:r w:rsidRPr="00847CF7">
        <w:rPr>
          <w:rFonts w:ascii="Times New Roman" w:eastAsia="Times New Roman" w:hAnsi="Times New Roman" w:cs="Times New Roman"/>
          <w:sz w:val="24"/>
          <w:szCs w:val="24"/>
          <w:lang w:eastAsia="zh-CN"/>
        </w:rPr>
        <w:t>.2.</w:t>
      </w:r>
      <w:r w:rsidR="00C242B4">
        <w:rPr>
          <w:rFonts w:ascii="Times New Roman" w:eastAsia="Times New Roman" w:hAnsi="Times New Roman" w:cs="Times New Roman"/>
          <w:sz w:val="24"/>
          <w:szCs w:val="24"/>
          <w:lang w:eastAsia="zh-CN"/>
        </w:rPr>
        <w:tab/>
      </w:r>
      <w:r w:rsidRPr="00847CF7">
        <w:rPr>
          <w:rFonts w:ascii="Times New Roman" w:eastAsia="Times New Roman" w:hAnsi="Times New Roman" w:cs="Times New Roman"/>
          <w:sz w:val="24"/>
          <w:szCs w:val="24"/>
          <w:lang w:eastAsia="zh-CN"/>
        </w:rPr>
        <w:t>Возникновение форс-мажорных обстоятельств должно быть подтверждено Торгово-Промышленной Палатой Российской Федерации (или ее региональных отделений) или иным компетентным органом.</w:t>
      </w:r>
    </w:p>
    <w:p w14:paraId="5AA5DC12" w14:textId="3D8EE559"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1</w:t>
      </w:r>
      <w:r w:rsidR="000C5897" w:rsidRPr="00847CF7">
        <w:rPr>
          <w:rFonts w:ascii="Times New Roman" w:eastAsia="Times New Roman" w:hAnsi="Times New Roman" w:cs="Times New Roman"/>
          <w:sz w:val="24"/>
          <w:szCs w:val="24"/>
          <w:lang w:eastAsia="zh-CN"/>
        </w:rPr>
        <w:t>0</w:t>
      </w:r>
      <w:r w:rsidRPr="00847CF7">
        <w:rPr>
          <w:rFonts w:ascii="Times New Roman" w:eastAsia="Times New Roman" w:hAnsi="Times New Roman" w:cs="Times New Roman"/>
          <w:sz w:val="24"/>
          <w:szCs w:val="24"/>
          <w:lang w:eastAsia="zh-CN"/>
        </w:rPr>
        <w:t>.3.</w:t>
      </w:r>
      <w:r w:rsidR="00C242B4">
        <w:rPr>
          <w:rFonts w:ascii="Times New Roman" w:eastAsia="Times New Roman" w:hAnsi="Times New Roman" w:cs="Times New Roman"/>
          <w:sz w:val="24"/>
          <w:szCs w:val="24"/>
          <w:lang w:eastAsia="zh-CN"/>
        </w:rPr>
        <w:tab/>
      </w:r>
      <w:r w:rsidRPr="00847CF7">
        <w:rPr>
          <w:rFonts w:ascii="Times New Roman" w:eastAsia="Times New Roman" w:hAnsi="Times New Roman" w:cs="Times New Roman"/>
          <w:sz w:val="24"/>
          <w:szCs w:val="24"/>
          <w:lang w:eastAsia="zh-CN"/>
        </w:rPr>
        <w:t>Сторона, подвергшаяся воздействию форс-мажорных обстоятельств, обязана незамедлительно в письменном виде уведомить об этом другую Сторону, описав характер 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w:t>
      </w:r>
    </w:p>
    <w:p w14:paraId="27F87C34" w14:textId="5C03C241"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1</w:t>
      </w:r>
      <w:r w:rsidR="000C5897" w:rsidRPr="00847CF7">
        <w:rPr>
          <w:rFonts w:ascii="Times New Roman" w:eastAsia="Times New Roman" w:hAnsi="Times New Roman" w:cs="Times New Roman"/>
          <w:sz w:val="24"/>
          <w:szCs w:val="24"/>
          <w:lang w:eastAsia="zh-CN"/>
        </w:rPr>
        <w:t>0</w:t>
      </w:r>
      <w:r w:rsidRPr="00847CF7">
        <w:rPr>
          <w:rFonts w:ascii="Times New Roman" w:eastAsia="Times New Roman" w:hAnsi="Times New Roman" w:cs="Times New Roman"/>
          <w:sz w:val="24"/>
          <w:szCs w:val="24"/>
          <w:lang w:eastAsia="zh-CN"/>
        </w:rPr>
        <w:t>.4.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14:paraId="02C18C52" w14:textId="5E95016C"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1</w:t>
      </w:r>
      <w:r w:rsidR="000C5897" w:rsidRPr="00847CF7">
        <w:rPr>
          <w:rFonts w:ascii="Times New Roman" w:eastAsia="Times New Roman" w:hAnsi="Times New Roman" w:cs="Times New Roman"/>
          <w:sz w:val="24"/>
          <w:szCs w:val="24"/>
          <w:lang w:eastAsia="zh-CN"/>
        </w:rPr>
        <w:t>0</w:t>
      </w:r>
      <w:r w:rsidRPr="00847CF7">
        <w:rPr>
          <w:rFonts w:ascii="Times New Roman" w:eastAsia="Times New Roman" w:hAnsi="Times New Roman" w:cs="Times New Roman"/>
          <w:sz w:val="24"/>
          <w:szCs w:val="24"/>
          <w:lang w:eastAsia="zh-CN"/>
        </w:rPr>
        <w:t xml:space="preserve">.5. </w:t>
      </w:r>
      <w:r w:rsidR="002F092E" w:rsidRPr="00EA53BC">
        <w:rPr>
          <w:rFonts w:ascii="Times New Roman" w:hAnsi="Times New Roman"/>
          <w:spacing w:val="2"/>
          <w:sz w:val="24"/>
          <w:szCs w:val="24"/>
        </w:rPr>
        <w:t xml:space="preserve">Каждая Сторона в любое время обязана использовать любую разумную возможность для минимизации любой задержки в исполнении </w:t>
      </w:r>
      <w:r w:rsidR="002F092E">
        <w:rPr>
          <w:rFonts w:ascii="Times New Roman" w:hAnsi="Times New Roman"/>
          <w:spacing w:val="2"/>
          <w:sz w:val="24"/>
          <w:szCs w:val="24"/>
        </w:rPr>
        <w:t>Договора</w:t>
      </w:r>
      <w:r w:rsidR="002F092E" w:rsidRPr="00EA53BC">
        <w:rPr>
          <w:rFonts w:ascii="Times New Roman" w:hAnsi="Times New Roman"/>
          <w:spacing w:val="2"/>
          <w:sz w:val="24"/>
          <w:szCs w:val="24"/>
        </w:rPr>
        <w:t>, вызванной наступлением обстоятельств непреодолимой силы.</w:t>
      </w:r>
    </w:p>
    <w:p w14:paraId="5630C675" w14:textId="77777777" w:rsidR="00C02163" w:rsidRPr="00847CF7" w:rsidRDefault="00C02163" w:rsidP="00F20F68">
      <w:pPr>
        <w:tabs>
          <w:tab w:val="left" w:pos="284"/>
          <w:tab w:val="left" w:pos="4300"/>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ab/>
      </w:r>
    </w:p>
    <w:p w14:paraId="283A57D7" w14:textId="6332858E" w:rsidR="00C02163" w:rsidRPr="00847CF7" w:rsidRDefault="00C02163"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r w:rsidRPr="00847CF7">
        <w:rPr>
          <w:rFonts w:ascii="Times New Roman" w:eastAsia="Times New Roman" w:hAnsi="Times New Roman" w:cs="Times New Roman"/>
          <w:b/>
          <w:sz w:val="24"/>
          <w:szCs w:val="24"/>
          <w:lang w:eastAsia="zh-CN"/>
        </w:rPr>
        <w:t>Статья 1</w:t>
      </w:r>
      <w:r w:rsidR="000C5897" w:rsidRPr="00847CF7">
        <w:rPr>
          <w:rFonts w:ascii="Times New Roman" w:eastAsia="Times New Roman" w:hAnsi="Times New Roman" w:cs="Times New Roman"/>
          <w:b/>
          <w:sz w:val="24"/>
          <w:szCs w:val="24"/>
          <w:lang w:eastAsia="zh-CN"/>
        </w:rPr>
        <w:t>1</w:t>
      </w:r>
      <w:r w:rsidRPr="00847CF7">
        <w:rPr>
          <w:rFonts w:ascii="Times New Roman" w:eastAsia="Times New Roman" w:hAnsi="Times New Roman" w:cs="Times New Roman"/>
          <w:b/>
          <w:sz w:val="24"/>
          <w:szCs w:val="24"/>
          <w:lang w:eastAsia="zh-CN"/>
        </w:rPr>
        <w:t>. Урегулирование споров</w:t>
      </w:r>
    </w:p>
    <w:p w14:paraId="61489BB6" w14:textId="77777777" w:rsidR="00C02163" w:rsidRPr="00847CF7" w:rsidRDefault="00C02163"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p>
    <w:p w14:paraId="398A6F55" w14:textId="7532A401"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1</w:t>
      </w:r>
      <w:r w:rsidR="000C5897" w:rsidRPr="00847CF7">
        <w:rPr>
          <w:rFonts w:ascii="Times New Roman" w:eastAsia="Times New Roman" w:hAnsi="Times New Roman" w:cs="Times New Roman"/>
          <w:sz w:val="24"/>
          <w:szCs w:val="24"/>
          <w:lang w:eastAsia="zh-CN"/>
        </w:rPr>
        <w:t>1</w:t>
      </w:r>
      <w:r w:rsidRPr="00847CF7">
        <w:rPr>
          <w:rFonts w:ascii="Times New Roman" w:eastAsia="Times New Roman" w:hAnsi="Times New Roman" w:cs="Times New Roman"/>
          <w:sz w:val="24"/>
          <w:szCs w:val="24"/>
          <w:lang w:eastAsia="zh-CN"/>
        </w:rPr>
        <w:t>.1. Все споры и разногласия между Сторонами, связанные с Договором и вытекающие из него, решаются ими путем переговоров, а также в претензионном порядке в срок 10 (десять) дней.</w:t>
      </w:r>
    </w:p>
    <w:p w14:paraId="0EDDDE08" w14:textId="22E346C6"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1</w:t>
      </w:r>
      <w:r w:rsidR="000C5897" w:rsidRPr="00847CF7">
        <w:rPr>
          <w:rFonts w:ascii="Times New Roman" w:eastAsia="Times New Roman" w:hAnsi="Times New Roman" w:cs="Times New Roman"/>
          <w:sz w:val="24"/>
          <w:szCs w:val="24"/>
          <w:lang w:eastAsia="zh-CN"/>
        </w:rPr>
        <w:t>1</w:t>
      </w:r>
      <w:r w:rsidRPr="00847CF7">
        <w:rPr>
          <w:rFonts w:ascii="Times New Roman" w:eastAsia="Times New Roman" w:hAnsi="Times New Roman" w:cs="Times New Roman"/>
          <w:sz w:val="24"/>
          <w:szCs w:val="24"/>
          <w:lang w:eastAsia="zh-CN"/>
        </w:rPr>
        <w:t>.2. Все уведомления и извещения между Сторонами совершаются в письменной форме и должны передаваться лично, направляться заказным письмом, курьером и/или электронным сообщением с последующим направление оригинала по адресам, указанным в настоящем Договоре.</w:t>
      </w:r>
    </w:p>
    <w:p w14:paraId="709B9DB0" w14:textId="77777777" w:rsidR="00C02163" w:rsidRPr="00847CF7" w:rsidRDefault="00C02163" w:rsidP="00F20F68">
      <w:pPr>
        <w:tabs>
          <w:tab w:val="left" w:pos="284"/>
        </w:tabs>
        <w:suppressAutoHyphens/>
        <w:spacing w:after="0" w:line="240" w:lineRule="auto"/>
        <w:ind w:left="567" w:right="-1"/>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Любое извещение или уведомление считается полученным Стороной, которой оно адресовано, в первый рабочий день после получения такого извещения или уведомления уполномоченным представителем такой Стороны.</w:t>
      </w:r>
    </w:p>
    <w:p w14:paraId="1CFD5F67" w14:textId="30ABD310"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1</w:t>
      </w:r>
      <w:r w:rsidR="000C5897" w:rsidRPr="00847CF7">
        <w:rPr>
          <w:rFonts w:ascii="Times New Roman" w:eastAsia="Times New Roman" w:hAnsi="Times New Roman" w:cs="Times New Roman"/>
          <w:sz w:val="24"/>
          <w:szCs w:val="24"/>
          <w:lang w:eastAsia="zh-CN"/>
        </w:rPr>
        <w:t>1</w:t>
      </w:r>
      <w:r w:rsidRPr="00847CF7">
        <w:rPr>
          <w:rFonts w:ascii="Times New Roman" w:eastAsia="Times New Roman" w:hAnsi="Times New Roman" w:cs="Times New Roman"/>
          <w:sz w:val="24"/>
          <w:szCs w:val="24"/>
          <w:lang w:eastAsia="zh-CN"/>
        </w:rPr>
        <w:t>.3. Сторона, получившая претензию, обязана в 10-дневный срок рассмотреть полученную претензию и направить другой Стороне мотивированный ответ.</w:t>
      </w:r>
    </w:p>
    <w:p w14:paraId="3F41ACA3" w14:textId="2D9A75CE" w:rsidR="00C02163" w:rsidRPr="00847CF7" w:rsidRDefault="00C02163" w:rsidP="00F20F68">
      <w:pPr>
        <w:keepNext/>
        <w:tabs>
          <w:tab w:val="left" w:pos="284"/>
          <w:tab w:val="num" w:pos="432"/>
          <w:tab w:val="left" w:pos="1080"/>
        </w:tabs>
        <w:suppressAutoHyphens/>
        <w:spacing w:after="0" w:line="240" w:lineRule="auto"/>
        <w:ind w:left="567" w:right="-1" w:hanging="567"/>
        <w:jc w:val="both"/>
        <w:outlineLvl w:val="0"/>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1</w:t>
      </w:r>
      <w:r w:rsidR="000C5897" w:rsidRPr="00847CF7">
        <w:rPr>
          <w:rFonts w:ascii="Times New Roman" w:eastAsia="Times New Roman" w:hAnsi="Times New Roman" w:cs="Times New Roman"/>
          <w:sz w:val="24"/>
          <w:szCs w:val="24"/>
          <w:lang w:eastAsia="zh-CN"/>
        </w:rPr>
        <w:t>1</w:t>
      </w:r>
      <w:r w:rsidRPr="00847CF7">
        <w:rPr>
          <w:rFonts w:ascii="Times New Roman" w:eastAsia="Times New Roman" w:hAnsi="Times New Roman" w:cs="Times New Roman"/>
          <w:sz w:val="24"/>
          <w:szCs w:val="24"/>
          <w:lang w:eastAsia="zh-CN"/>
        </w:rPr>
        <w:t>.4. Все споры и разногласия, которые не могут быть разрешены Сторонами путем переговоров, подлежат разрешению в Арбитражном суде города Санкт-Петербурга и Ленинградской области с обязательным соблюдением досудебного претензионного порядка</w:t>
      </w:r>
    </w:p>
    <w:p w14:paraId="5588C839" w14:textId="77777777" w:rsidR="00C02163" w:rsidRPr="00847CF7" w:rsidRDefault="00C02163"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p>
    <w:p w14:paraId="7B7618D5" w14:textId="159E3A73" w:rsidR="00C02163" w:rsidRPr="00847CF7" w:rsidRDefault="00C02163"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r w:rsidRPr="00847CF7">
        <w:rPr>
          <w:rFonts w:ascii="Times New Roman" w:eastAsia="Times New Roman" w:hAnsi="Times New Roman" w:cs="Times New Roman"/>
          <w:b/>
          <w:sz w:val="24"/>
          <w:szCs w:val="24"/>
          <w:lang w:eastAsia="zh-CN"/>
        </w:rPr>
        <w:t>Статья 1</w:t>
      </w:r>
      <w:r w:rsidR="000C5897" w:rsidRPr="00847CF7">
        <w:rPr>
          <w:rFonts w:ascii="Times New Roman" w:eastAsia="Times New Roman" w:hAnsi="Times New Roman" w:cs="Times New Roman"/>
          <w:b/>
          <w:sz w:val="24"/>
          <w:szCs w:val="24"/>
          <w:lang w:eastAsia="zh-CN"/>
        </w:rPr>
        <w:t>2</w:t>
      </w:r>
      <w:r w:rsidRPr="00847CF7">
        <w:rPr>
          <w:rFonts w:ascii="Times New Roman" w:eastAsia="Times New Roman" w:hAnsi="Times New Roman" w:cs="Times New Roman"/>
          <w:b/>
          <w:sz w:val="24"/>
          <w:szCs w:val="24"/>
          <w:lang w:eastAsia="zh-CN"/>
        </w:rPr>
        <w:t>. Расторжение Договора</w:t>
      </w:r>
    </w:p>
    <w:p w14:paraId="7CA39352" w14:textId="77777777" w:rsidR="00C02163" w:rsidRPr="00847CF7" w:rsidRDefault="00C02163"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p>
    <w:p w14:paraId="2A579904" w14:textId="2EF69B46"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1</w:t>
      </w:r>
      <w:r w:rsidR="000C5897" w:rsidRPr="00847CF7">
        <w:rPr>
          <w:rFonts w:ascii="Times New Roman" w:eastAsia="Times New Roman" w:hAnsi="Times New Roman" w:cs="Times New Roman"/>
          <w:sz w:val="24"/>
          <w:szCs w:val="24"/>
          <w:lang w:eastAsia="zh-CN"/>
        </w:rPr>
        <w:t>2</w:t>
      </w:r>
      <w:r w:rsidRPr="00847CF7">
        <w:rPr>
          <w:rFonts w:ascii="Times New Roman" w:eastAsia="Times New Roman" w:hAnsi="Times New Roman" w:cs="Times New Roman"/>
          <w:sz w:val="24"/>
          <w:szCs w:val="24"/>
          <w:lang w:eastAsia="zh-CN"/>
        </w:rPr>
        <w:t>.1. Настоящий Договор может быть расторгнут досрочно по соглашению Сторон либо в одностороннем внесудебном порядке в случаях, установленных п.1</w:t>
      </w:r>
      <w:r w:rsidR="000C5897" w:rsidRPr="00847CF7">
        <w:rPr>
          <w:rFonts w:ascii="Times New Roman" w:eastAsia="Times New Roman" w:hAnsi="Times New Roman" w:cs="Times New Roman"/>
          <w:sz w:val="24"/>
          <w:szCs w:val="24"/>
          <w:lang w:eastAsia="zh-CN"/>
        </w:rPr>
        <w:t>2</w:t>
      </w:r>
      <w:r w:rsidRPr="00847CF7">
        <w:rPr>
          <w:rFonts w:ascii="Times New Roman" w:eastAsia="Times New Roman" w:hAnsi="Times New Roman" w:cs="Times New Roman"/>
          <w:sz w:val="24"/>
          <w:szCs w:val="24"/>
          <w:lang w:eastAsia="zh-CN"/>
        </w:rPr>
        <w:t>.3 Договора.</w:t>
      </w:r>
    </w:p>
    <w:p w14:paraId="7D95FB67" w14:textId="1913DE73"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1</w:t>
      </w:r>
      <w:r w:rsidR="0032595F" w:rsidRPr="00847CF7">
        <w:rPr>
          <w:rFonts w:ascii="Times New Roman" w:eastAsia="Times New Roman" w:hAnsi="Times New Roman" w:cs="Times New Roman"/>
          <w:sz w:val="24"/>
          <w:szCs w:val="24"/>
          <w:lang w:eastAsia="zh-CN"/>
        </w:rPr>
        <w:t>2</w:t>
      </w:r>
      <w:r w:rsidRPr="00847CF7">
        <w:rPr>
          <w:rFonts w:ascii="Times New Roman" w:eastAsia="Times New Roman" w:hAnsi="Times New Roman" w:cs="Times New Roman"/>
          <w:sz w:val="24"/>
          <w:szCs w:val="24"/>
          <w:lang w:eastAsia="zh-CN"/>
        </w:rPr>
        <w:t>.2. Сторона, намеренная расторгнуть Договор, направляет письменное уведомление другой Стороне с приложением подписанного ею соглашения о расторжении Договора. Другая Сторона при согласии подписывает соглашение о расторжении Договора и направляет его другой Стороне в течение 10 (Десяти) дней с даты получения.</w:t>
      </w:r>
    </w:p>
    <w:p w14:paraId="7DDA8D29" w14:textId="2C0046EE"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1</w:t>
      </w:r>
      <w:r w:rsidR="0032595F" w:rsidRPr="00847CF7">
        <w:rPr>
          <w:rFonts w:ascii="Times New Roman" w:eastAsia="Times New Roman" w:hAnsi="Times New Roman" w:cs="Times New Roman"/>
          <w:sz w:val="24"/>
          <w:szCs w:val="24"/>
          <w:lang w:eastAsia="zh-CN"/>
        </w:rPr>
        <w:t>2</w:t>
      </w:r>
      <w:r w:rsidRPr="00847CF7">
        <w:rPr>
          <w:rFonts w:ascii="Times New Roman" w:eastAsia="Times New Roman" w:hAnsi="Times New Roman" w:cs="Times New Roman"/>
          <w:sz w:val="24"/>
          <w:szCs w:val="24"/>
          <w:lang w:eastAsia="zh-CN"/>
        </w:rPr>
        <w:t xml:space="preserve">.3. </w:t>
      </w:r>
      <w:r w:rsidR="00F34B84">
        <w:rPr>
          <w:rFonts w:ascii="Times New Roman" w:eastAsia="Times New Roman" w:hAnsi="Times New Roman" w:cs="Times New Roman"/>
          <w:sz w:val="24"/>
          <w:szCs w:val="24"/>
          <w:lang w:eastAsia="zh-CN"/>
        </w:rPr>
        <w:t>Заказчик</w:t>
      </w:r>
      <w:r w:rsidR="00F34B84" w:rsidRPr="00847CF7">
        <w:rPr>
          <w:rFonts w:ascii="Times New Roman" w:eastAsia="Times New Roman" w:hAnsi="Times New Roman" w:cs="Times New Roman"/>
          <w:sz w:val="24"/>
          <w:szCs w:val="24"/>
          <w:lang w:eastAsia="zh-CN"/>
        </w:rPr>
        <w:t xml:space="preserve"> </w:t>
      </w:r>
      <w:r w:rsidRPr="00847CF7">
        <w:rPr>
          <w:rFonts w:ascii="Times New Roman" w:eastAsia="Times New Roman" w:hAnsi="Times New Roman" w:cs="Times New Roman"/>
          <w:sz w:val="24"/>
          <w:szCs w:val="24"/>
          <w:lang w:eastAsia="zh-CN"/>
        </w:rPr>
        <w:t>вправе в одностороннем (внесудебном) порядке отказаться от договора в следующих случаях:</w:t>
      </w:r>
    </w:p>
    <w:p w14:paraId="446649B7" w14:textId="77777777" w:rsidR="00C02163" w:rsidRPr="00847CF7" w:rsidRDefault="00C02163" w:rsidP="00F20F68">
      <w:pPr>
        <w:tabs>
          <w:tab w:val="left" w:pos="426"/>
        </w:tabs>
        <w:suppressAutoHyphens/>
        <w:spacing w:after="0" w:line="240" w:lineRule="auto"/>
        <w:ind w:left="709" w:right="-1" w:hanging="425"/>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нарушения Поставщиком сроков изготовления и поставки Оборудования, определенных в Спецификации, более, чем на 10 (десять) рабочих дней;</w:t>
      </w:r>
    </w:p>
    <w:p w14:paraId="2326DA02" w14:textId="256FAFD1" w:rsidR="00C02163" w:rsidRPr="00847CF7" w:rsidRDefault="00C02163" w:rsidP="00F20F68">
      <w:pPr>
        <w:tabs>
          <w:tab w:val="left" w:pos="426"/>
        </w:tabs>
        <w:suppressAutoHyphens/>
        <w:spacing w:after="0" w:line="240" w:lineRule="auto"/>
        <w:ind w:left="709" w:right="-1" w:hanging="425"/>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нарушения Поставщиком других существенных условий Договора (о качестве Оборудования,</w:t>
      </w:r>
      <w:r w:rsidR="000C5897" w:rsidRPr="00847CF7">
        <w:rPr>
          <w:rFonts w:ascii="Times New Roman" w:eastAsia="Times New Roman" w:hAnsi="Times New Roman" w:cs="Times New Roman"/>
          <w:sz w:val="24"/>
          <w:szCs w:val="24"/>
          <w:lang w:eastAsia="zh-CN"/>
        </w:rPr>
        <w:t xml:space="preserve"> сроках поставки,</w:t>
      </w:r>
      <w:r w:rsidRPr="00847CF7">
        <w:rPr>
          <w:rFonts w:ascii="Times New Roman" w:eastAsia="Times New Roman" w:hAnsi="Times New Roman" w:cs="Times New Roman"/>
          <w:sz w:val="24"/>
          <w:szCs w:val="24"/>
          <w:lang w:eastAsia="zh-CN"/>
        </w:rPr>
        <w:t xml:space="preserve"> о предоставлении документации);</w:t>
      </w:r>
    </w:p>
    <w:p w14:paraId="2486411D" w14:textId="77777777" w:rsidR="00C02163" w:rsidRPr="00847CF7" w:rsidRDefault="00C02163" w:rsidP="00F20F68">
      <w:pPr>
        <w:tabs>
          <w:tab w:val="left" w:pos="426"/>
        </w:tabs>
        <w:suppressAutoHyphens/>
        <w:spacing w:after="0" w:line="240" w:lineRule="auto"/>
        <w:ind w:left="709" w:right="-1" w:hanging="425"/>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введения в отношении Поставщика одной из процедур банкротства, определенной действующим законодательством РФ;</w:t>
      </w:r>
    </w:p>
    <w:p w14:paraId="4D7CCCD3" w14:textId="77777777" w:rsidR="00C02163" w:rsidRPr="00847CF7" w:rsidRDefault="00C02163" w:rsidP="00F20F68">
      <w:pPr>
        <w:tabs>
          <w:tab w:val="left" w:pos="426"/>
        </w:tabs>
        <w:suppressAutoHyphens/>
        <w:spacing w:after="0" w:line="240" w:lineRule="auto"/>
        <w:ind w:left="709" w:right="-1" w:hanging="425"/>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наложения ареста на имущество Поставщика и блокирования его расчетных счетов, препятствующее выполнению Договора;</w:t>
      </w:r>
    </w:p>
    <w:p w14:paraId="77DD8E0F" w14:textId="1A94BC8B" w:rsidR="00C02163" w:rsidRPr="00847CF7" w:rsidRDefault="00C02163" w:rsidP="00C242B4">
      <w:pPr>
        <w:tabs>
          <w:tab w:val="left" w:pos="426"/>
        </w:tabs>
        <w:suppressAutoHyphens/>
        <w:spacing w:after="0" w:line="240" w:lineRule="auto"/>
        <w:ind w:left="709" w:right="-1" w:hanging="425"/>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в иных случаях, установленных настоящим Договором.</w:t>
      </w:r>
    </w:p>
    <w:p w14:paraId="0E4AA6BB" w14:textId="77777777" w:rsidR="000C5897" w:rsidRPr="00847CF7" w:rsidRDefault="000C5897" w:rsidP="00F20F68">
      <w:pPr>
        <w:tabs>
          <w:tab w:val="left" w:pos="284"/>
        </w:tabs>
        <w:suppressAutoHyphens/>
        <w:spacing w:after="0" w:line="240" w:lineRule="auto"/>
        <w:ind w:left="567" w:right="-1" w:hanging="567"/>
        <w:jc w:val="both"/>
        <w:rPr>
          <w:rFonts w:ascii="Times New Roman" w:eastAsia="Times New Roman" w:hAnsi="Times New Roman" w:cs="Times New Roman"/>
          <w:b/>
          <w:sz w:val="24"/>
          <w:szCs w:val="24"/>
          <w:lang w:eastAsia="zh-CN"/>
        </w:rPr>
      </w:pPr>
    </w:p>
    <w:p w14:paraId="099FC35F" w14:textId="5AD190E4" w:rsidR="00C02163" w:rsidRPr="00847CF7" w:rsidRDefault="00C02163"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r w:rsidRPr="00847CF7">
        <w:rPr>
          <w:rFonts w:ascii="Times New Roman" w:eastAsia="Times New Roman" w:hAnsi="Times New Roman" w:cs="Times New Roman"/>
          <w:b/>
          <w:sz w:val="24"/>
          <w:szCs w:val="24"/>
          <w:lang w:eastAsia="zh-CN"/>
        </w:rPr>
        <w:lastRenderedPageBreak/>
        <w:t>Статья 1</w:t>
      </w:r>
      <w:r w:rsidR="0032595F" w:rsidRPr="00847CF7">
        <w:rPr>
          <w:rFonts w:ascii="Times New Roman" w:eastAsia="Times New Roman" w:hAnsi="Times New Roman" w:cs="Times New Roman"/>
          <w:b/>
          <w:sz w:val="24"/>
          <w:szCs w:val="24"/>
          <w:lang w:eastAsia="zh-CN"/>
        </w:rPr>
        <w:t>3</w:t>
      </w:r>
      <w:r w:rsidRPr="00847CF7">
        <w:rPr>
          <w:rFonts w:ascii="Times New Roman" w:eastAsia="Times New Roman" w:hAnsi="Times New Roman" w:cs="Times New Roman"/>
          <w:b/>
          <w:sz w:val="24"/>
          <w:szCs w:val="24"/>
          <w:lang w:eastAsia="zh-CN"/>
        </w:rPr>
        <w:t>. Прочие условия</w:t>
      </w:r>
    </w:p>
    <w:p w14:paraId="5116D8F8" w14:textId="77777777" w:rsidR="00C02163" w:rsidRPr="00847CF7" w:rsidRDefault="00C02163" w:rsidP="00F20F68">
      <w:pPr>
        <w:keepNext/>
        <w:tabs>
          <w:tab w:val="left" w:pos="284"/>
          <w:tab w:val="num" w:pos="432"/>
          <w:tab w:val="left" w:pos="1080"/>
        </w:tabs>
        <w:suppressAutoHyphens/>
        <w:spacing w:after="0" w:line="240" w:lineRule="auto"/>
        <w:ind w:left="567" w:right="-1" w:hanging="567"/>
        <w:jc w:val="center"/>
        <w:outlineLvl w:val="0"/>
        <w:rPr>
          <w:rFonts w:ascii="Times New Roman" w:eastAsia="Times New Roman" w:hAnsi="Times New Roman" w:cs="Times New Roman"/>
          <w:b/>
          <w:sz w:val="24"/>
          <w:szCs w:val="24"/>
          <w:lang w:eastAsia="zh-CN"/>
        </w:rPr>
      </w:pPr>
    </w:p>
    <w:p w14:paraId="748E8A8A" w14:textId="6C2B701A" w:rsidR="00C02163" w:rsidRPr="00847CF7" w:rsidRDefault="00C02163" w:rsidP="00F20F68">
      <w:pPr>
        <w:tabs>
          <w:tab w:val="left" w:pos="284"/>
        </w:tabs>
        <w:suppressAutoHyphens/>
        <w:spacing w:after="0" w:line="240" w:lineRule="auto"/>
        <w:ind w:left="567" w:right="-1" w:hanging="567"/>
        <w:jc w:val="both"/>
        <w:rPr>
          <w:rFonts w:ascii="Times New Roman" w:eastAsiaTheme="minorEastAsia" w:hAnsi="Times New Roman" w:cs="Times New Roman"/>
          <w:sz w:val="24"/>
          <w:szCs w:val="24"/>
          <w:lang w:eastAsia="ru-RU"/>
        </w:rPr>
      </w:pPr>
      <w:r w:rsidRPr="00847CF7">
        <w:rPr>
          <w:rFonts w:ascii="Times New Roman" w:eastAsia="Times New Roman" w:hAnsi="Times New Roman" w:cs="Times New Roman"/>
          <w:sz w:val="24"/>
          <w:szCs w:val="24"/>
          <w:lang w:eastAsia="zh-CN"/>
        </w:rPr>
        <w:t>1</w:t>
      </w:r>
      <w:r w:rsidR="0032595F" w:rsidRPr="00847CF7">
        <w:rPr>
          <w:rFonts w:ascii="Times New Roman" w:eastAsia="Times New Roman" w:hAnsi="Times New Roman" w:cs="Times New Roman"/>
          <w:sz w:val="24"/>
          <w:szCs w:val="24"/>
          <w:lang w:eastAsia="zh-CN"/>
        </w:rPr>
        <w:t>3</w:t>
      </w:r>
      <w:r w:rsidRPr="00847CF7">
        <w:rPr>
          <w:rFonts w:ascii="Times New Roman" w:eastAsia="Times New Roman" w:hAnsi="Times New Roman" w:cs="Times New Roman"/>
          <w:sz w:val="24"/>
          <w:szCs w:val="24"/>
          <w:lang w:eastAsia="zh-CN"/>
        </w:rPr>
        <w:t xml:space="preserve">.1. Настоящий Договор составлен в </w:t>
      </w:r>
      <w:r w:rsidR="000C5897" w:rsidRPr="00847CF7">
        <w:rPr>
          <w:rFonts w:ascii="Times New Roman" w:eastAsia="Times New Roman" w:hAnsi="Times New Roman" w:cs="Times New Roman"/>
          <w:sz w:val="24"/>
          <w:szCs w:val="24"/>
          <w:lang w:eastAsia="zh-CN"/>
        </w:rPr>
        <w:t>дву</w:t>
      </w:r>
      <w:r w:rsidRPr="00847CF7">
        <w:rPr>
          <w:rFonts w:ascii="Times New Roman" w:eastAsia="Times New Roman" w:hAnsi="Times New Roman" w:cs="Times New Roman"/>
          <w:sz w:val="24"/>
          <w:szCs w:val="24"/>
          <w:lang w:eastAsia="zh-CN"/>
        </w:rPr>
        <w:t>х оригинальных экземплярах, имеющих равную юридическую силу</w:t>
      </w:r>
      <w:r w:rsidR="000C5897" w:rsidRPr="00847CF7">
        <w:rPr>
          <w:rFonts w:ascii="Times New Roman" w:eastAsia="Times New Roman" w:hAnsi="Times New Roman" w:cs="Times New Roman"/>
          <w:sz w:val="24"/>
          <w:szCs w:val="24"/>
          <w:lang w:eastAsia="zh-CN"/>
        </w:rPr>
        <w:t xml:space="preserve">. </w:t>
      </w:r>
    </w:p>
    <w:p w14:paraId="1B65D848" w14:textId="2859BAEA"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Все изменения и дополнения к Договору</w:t>
      </w:r>
      <w:r w:rsidR="000C5897" w:rsidRPr="00847CF7">
        <w:rPr>
          <w:rFonts w:ascii="Times New Roman" w:eastAsia="Times New Roman" w:hAnsi="Times New Roman" w:cs="Times New Roman"/>
          <w:sz w:val="24"/>
          <w:szCs w:val="24"/>
          <w:lang w:eastAsia="zh-CN"/>
        </w:rPr>
        <w:t xml:space="preserve"> </w:t>
      </w:r>
      <w:r w:rsidRPr="00847CF7">
        <w:rPr>
          <w:rFonts w:ascii="Times New Roman" w:eastAsia="Times New Roman" w:hAnsi="Times New Roman" w:cs="Times New Roman"/>
          <w:sz w:val="24"/>
          <w:szCs w:val="24"/>
          <w:lang w:eastAsia="zh-CN"/>
        </w:rPr>
        <w:t>оформляются путем подписания дополнительных соглашений полномочными представителями Сторон.</w:t>
      </w:r>
    </w:p>
    <w:p w14:paraId="2D26F748" w14:textId="7DD343EF"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1</w:t>
      </w:r>
      <w:r w:rsidR="0032595F" w:rsidRPr="00847CF7">
        <w:rPr>
          <w:rFonts w:ascii="Times New Roman" w:eastAsia="Times New Roman" w:hAnsi="Times New Roman" w:cs="Times New Roman"/>
          <w:sz w:val="24"/>
          <w:szCs w:val="24"/>
          <w:lang w:eastAsia="zh-CN"/>
        </w:rPr>
        <w:t>3</w:t>
      </w:r>
      <w:r w:rsidRPr="00847CF7">
        <w:rPr>
          <w:rFonts w:ascii="Times New Roman" w:eastAsia="Times New Roman" w:hAnsi="Times New Roman" w:cs="Times New Roman"/>
          <w:sz w:val="24"/>
          <w:szCs w:val="24"/>
          <w:lang w:eastAsia="zh-CN"/>
        </w:rPr>
        <w:t>.2. Настоящий Договор вступает в силу с момента его подписания Сторонами и действует до полного исполнения Сторонами своих обязательств.</w:t>
      </w:r>
    </w:p>
    <w:p w14:paraId="4AE956AE" w14:textId="79DBD516"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1</w:t>
      </w:r>
      <w:r w:rsidR="0032595F" w:rsidRPr="00847CF7">
        <w:rPr>
          <w:rFonts w:ascii="Times New Roman" w:eastAsia="Times New Roman" w:hAnsi="Times New Roman" w:cs="Times New Roman"/>
          <w:sz w:val="24"/>
          <w:szCs w:val="24"/>
          <w:lang w:eastAsia="zh-CN"/>
        </w:rPr>
        <w:t>3</w:t>
      </w:r>
      <w:r w:rsidRPr="00847CF7">
        <w:rPr>
          <w:rFonts w:ascii="Times New Roman" w:eastAsia="Times New Roman" w:hAnsi="Times New Roman" w:cs="Times New Roman"/>
          <w:sz w:val="24"/>
          <w:szCs w:val="24"/>
          <w:lang w:eastAsia="zh-CN"/>
        </w:rPr>
        <w:t>.3. Если при выполнении договора обнаруживаются препятствия к надлежащему исполнению Договора, каждая из Сторон обязана принять все зависящие от нее разумные меры по устранению таких препятствий.</w:t>
      </w:r>
    </w:p>
    <w:p w14:paraId="74AF1CA9" w14:textId="39935005"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1</w:t>
      </w:r>
      <w:r w:rsidR="0032595F" w:rsidRPr="00847CF7">
        <w:rPr>
          <w:rFonts w:ascii="Times New Roman" w:eastAsia="Times New Roman" w:hAnsi="Times New Roman" w:cs="Times New Roman"/>
          <w:sz w:val="24"/>
          <w:szCs w:val="24"/>
          <w:lang w:eastAsia="zh-CN"/>
        </w:rPr>
        <w:t>3</w:t>
      </w:r>
      <w:r w:rsidRPr="00847CF7">
        <w:rPr>
          <w:rFonts w:ascii="Times New Roman" w:eastAsia="Times New Roman" w:hAnsi="Times New Roman" w:cs="Times New Roman"/>
          <w:sz w:val="24"/>
          <w:szCs w:val="24"/>
          <w:lang w:eastAsia="zh-CN"/>
        </w:rPr>
        <w:t>.4. Все юридически значимые документы (извещения, уведомления, требования, претензии и т.д.) должны направляться по адресам сторон, указанным в статье 1</w:t>
      </w:r>
      <w:r w:rsidR="003D3220" w:rsidRPr="00847CF7">
        <w:rPr>
          <w:rFonts w:ascii="Times New Roman" w:eastAsia="Times New Roman" w:hAnsi="Times New Roman" w:cs="Times New Roman"/>
          <w:sz w:val="24"/>
          <w:szCs w:val="24"/>
          <w:lang w:eastAsia="zh-CN"/>
        </w:rPr>
        <w:t>4</w:t>
      </w:r>
      <w:r w:rsidRPr="00847CF7">
        <w:rPr>
          <w:rFonts w:ascii="Times New Roman" w:eastAsia="Times New Roman" w:hAnsi="Times New Roman" w:cs="Times New Roman"/>
          <w:sz w:val="24"/>
          <w:szCs w:val="24"/>
          <w:lang w:eastAsia="zh-CN"/>
        </w:rPr>
        <w:t xml:space="preserve"> настоящего Договора, и приобретают юридическую силу с момента доставки адресату.</w:t>
      </w:r>
    </w:p>
    <w:p w14:paraId="71098839" w14:textId="0408C556"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1</w:t>
      </w:r>
      <w:r w:rsidR="0032595F" w:rsidRPr="00847CF7">
        <w:rPr>
          <w:rFonts w:ascii="Times New Roman" w:eastAsia="Times New Roman" w:hAnsi="Times New Roman" w:cs="Times New Roman"/>
          <w:sz w:val="24"/>
          <w:szCs w:val="24"/>
          <w:lang w:eastAsia="zh-CN"/>
        </w:rPr>
        <w:t>3</w:t>
      </w:r>
      <w:r w:rsidRPr="00847CF7">
        <w:rPr>
          <w:rFonts w:ascii="Times New Roman" w:eastAsia="Times New Roman" w:hAnsi="Times New Roman" w:cs="Times New Roman"/>
          <w:sz w:val="24"/>
          <w:szCs w:val="24"/>
          <w:lang w:eastAsia="zh-CN"/>
        </w:rPr>
        <w:t>.5. Стороны обязуются письменно извещать друг друга в случае изменения сведений, указанных в статье 1</w:t>
      </w:r>
      <w:r w:rsidR="0032595F" w:rsidRPr="00847CF7">
        <w:rPr>
          <w:rFonts w:ascii="Times New Roman" w:eastAsia="Times New Roman" w:hAnsi="Times New Roman" w:cs="Times New Roman"/>
          <w:sz w:val="24"/>
          <w:szCs w:val="24"/>
          <w:lang w:eastAsia="zh-CN"/>
        </w:rPr>
        <w:t>4</w:t>
      </w:r>
      <w:r w:rsidRPr="00847CF7">
        <w:rPr>
          <w:rFonts w:ascii="Times New Roman" w:eastAsia="Times New Roman" w:hAnsi="Times New Roman" w:cs="Times New Roman"/>
          <w:sz w:val="24"/>
          <w:szCs w:val="24"/>
          <w:lang w:eastAsia="zh-CN"/>
        </w:rPr>
        <w:t xml:space="preserve"> Договора, не позднее 5 (пяти) рабочих дней с момента соответствующего изменения. </w:t>
      </w:r>
    </w:p>
    <w:p w14:paraId="15BBD3BE" w14:textId="77777777" w:rsidR="00C02163" w:rsidRPr="00847CF7" w:rsidRDefault="00C02163" w:rsidP="00F20F68">
      <w:pPr>
        <w:tabs>
          <w:tab w:val="left" w:pos="284"/>
        </w:tabs>
        <w:suppressAutoHyphens/>
        <w:spacing w:after="0" w:line="240" w:lineRule="auto"/>
        <w:ind w:left="567" w:right="-1"/>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 xml:space="preserve">В случае выявления факта нарушения стороной указанного условия такая сторона несет все неблагоприятные последствия и риски, связанные с отсутствием у контрагента актуальной информации о контрагенте. В частности, все документы считаются доставленными, а их юридические последствия наступившими при условии их доставки по адресу, указанному в договоре, или по другому адресу, доведенному до сведения отправителя в порядке, установленном настоящим договором. </w:t>
      </w:r>
    </w:p>
    <w:p w14:paraId="61B6DC30" w14:textId="617E3352" w:rsidR="00C02163" w:rsidRPr="00847CF7" w:rsidRDefault="00C02163"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1</w:t>
      </w:r>
      <w:r w:rsidR="0032595F" w:rsidRPr="00847CF7">
        <w:rPr>
          <w:rFonts w:ascii="Times New Roman" w:eastAsia="Times New Roman" w:hAnsi="Times New Roman" w:cs="Times New Roman"/>
          <w:sz w:val="24"/>
          <w:szCs w:val="24"/>
          <w:lang w:eastAsia="zh-CN"/>
        </w:rPr>
        <w:t>3</w:t>
      </w:r>
      <w:r w:rsidRPr="00847CF7">
        <w:rPr>
          <w:rFonts w:ascii="Times New Roman" w:eastAsia="Times New Roman" w:hAnsi="Times New Roman" w:cs="Times New Roman"/>
          <w:sz w:val="24"/>
          <w:szCs w:val="24"/>
          <w:lang w:eastAsia="zh-CN"/>
        </w:rPr>
        <w:t>.6. Ни одна из сторон не вправе передавать свои права по настоящему Договору третьей стороне без письменного согласия другой стороны.</w:t>
      </w:r>
    </w:p>
    <w:p w14:paraId="4A1ABFE9" w14:textId="767D0E65" w:rsidR="00853536" w:rsidRPr="00847CF7" w:rsidRDefault="00853536"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1</w:t>
      </w:r>
      <w:r w:rsidR="0032595F" w:rsidRPr="00847CF7">
        <w:rPr>
          <w:rFonts w:ascii="Times New Roman" w:eastAsia="Times New Roman" w:hAnsi="Times New Roman" w:cs="Times New Roman"/>
          <w:sz w:val="24"/>
          <w:szCs w:val="24"/>
          <w:lang w:eastAsia="zh-CN"/>
        </w:rPr>
        <w:t>3</w:t>
      </w:r>
      <w:r w:rsidRPr="00847CF7">
        <w:rPr>
          <w:rFonts w:ascii="Times New Roman" w:eastAsia="Times New Roman" w:hAnsi="Times New Roman" w:cs="Times New Roman"/>
          <w:sz w:val="24"/>
          <w:szCs w:val="24"/>
          <w:lang w:eastAsia="zh-CN"/>
        </w:rPr>
        <w:t>.7. После подписания настоящего Договора вся преддоговорная переписка сторон, в т.ч. подписанные протоколы разногласий и иные документы, составленные в ходе переговоров о заключении настоящего Договора, утрачивают силу.</w:t>
      </w:r>
    </w:p>
    <w:p w14:paraId="7F413438" w14:textId="6CCBD406" w:rsidR="00BD2942" w:rsidRPr="00847CF7" w:rsidRDefault="00BD2942" w:rsidP="00F20F68">
      <w:pPr>
        <w:tabs>
          <w:tab w:val="left" w:pos="284"/>
        </w:tabs>
        <w:suppressAutoHyphens/>
        <w:spacing w:after="0" w:line="240" w:lineRule="auto"/>
        <w:ind w:left="567" w:right="-1" w:hanging="567"/>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1</w:t>
      </w:r>
      <w:r w:rsidR="0032595F" w:rsidRPr="00847CF7">
        <w:rPr>
          <w:rFonts w:ascii="Times New Roman" w:eastAsia="Times New Roman" w:hAnsi="Times New Roman" w:cs="Times New Roman"/>
          <w:sz w:val="24"/>
          <w:szCs w:val="24"/>
          <w:lang w:eastAsia="zh-CN"/>
        </w:rPr>
        <w:t>3</w:t>
      </w:r>
      <w:r w:rsidRPr="00847CF7">
        <w:rPr>
          <w:rFonts w:ascii="Times New Roman" w:eastAsia="Times New Roman" w:hAnsi="Times New Roman" w:cs="Times New Roman"/>
          <w:sz w:val="24"/>
          <w:szCs w:val="24"/>
          <w:lang w:eastAsia="zh-CN"/>
        </w:rPr>
        <w:t>.</w:t>
      </w:r>
      <w:r w:rsidR="00853536" w:rsidRPr="00847CF7">
        <w:rPr>
          <w:rFonts w:ascii="Times New Roman" w:eastAsia="Times New Roman" w:hAnsi="Times New Roman" w:cs="Times New Roman"/>
          <w:sz w:val="24"/>
          <w:szCs w:val="24"/>
          <w:lang w:eastAsia="zh-CN"/>
        </w:rPr>
        <w:t>8</w:t>
      </w:r>
      <w:r w:rsidRPr="00847CF7">
        <w:rPr>
          <w:rFonts w:ascii="Times New Roman" w:eastAsia="Times New Roman" w:hAnsi="Times New Roman" w:cs="Times New Roman"/>
          <w:sz w:val="24"/>
          <w:szCs w:val="24"/>
          <w:lang w:eastAsia="zh-CN"/>
        </w:rPr>
        <w:t>. Перечень приложений к Договору:</w:t>
      </w:r>
    </w:p>
    <w:p w14:paraId="6F2A0B7C" w14:textId="151D8E8E" w:rsidR="00847CF7" w:rsidRDefault="00BD2942" w:rsidP="00F20F68">
      <w:pPr>
        <w:numPr>
          <w:ilvl w:val="0"/>
          <w:numId w:val="17"/>
        </w:numPr>
        <w:tabs>
          <w:tab w:val="left" w:pos="284"/>
        </w:tabs>
        <w:suppressAutoHyphens/>
        <w:spacing w:after="0" w:line="240" w:lineRule="auto"/>
        <w:ind w:left="567" w:right="-1" w:hanging="283"/>
        <w:jc w:val="both"/>
        <w:rPr>
          <w:rFonts w:ascii="Times New Roman" w:eastAsia="Times New Roman" w:hAnsi="Times New Roman" w:cs="Times New Roman"/>
          <w:sz w:val="24"/>
          <w:szCs w:val="24"/>
          <w:lang w:eastAsia="zh-CN"/>
        </w:rPr>
      </w:pPr>
      <w:r w:rsidRPr="00847CF7">
        <w:rPr>
          <w:rFonts w:ascii="Times New Roman" w:eastAsia="Times New Roman" w:hAnsi="Times New Roman" w:cs="Times New Roman"/>
          <w:sz w:val="24"/>
          <w:szCs w:val="24"/>
          <w:lang w:eastAsia="zh-CN"/>
        </w:rPr>
        <w:t>Приложение №1 «Спецификация №1</w:t>
      </w:r>
      <w:r w:rsidR="00847CF7">
        <w:rPr>
          <w:rFonts w:ascii="Times New Roman" w:eastAsia="Times New Roman" w:hAnsi="Times New Roman" w:cs="Times New Roman"/>
          <w:sz w:val="24"/>
          <w:szCs w:val="24"/>
          <w:lang w:eastAsia="zh-CN"/>
        </w:rPr>
        <w:t>»;</w:t>
      </w:r>
    </w:p>
    <w:p w14:paraId="037D3BBD" w14:textId="0CEBF2D5" w:rsidR="00BD2942" w:rsidRPr="00847CF7" w:rsidRDefault="00847CF7" w:rsidP="00F20F68">
      <w:pPr>
        <w:numPr>
          <w:ilvl w:val="0"/>
          <w:numId w:val="17"/>
        </w:numPr>
        <w:tabs>
          <w:tab w:val="left" w:pos="284"/>
        </w:tabs>
        <w:suppressAutoHyphens/>
        <w:spacing w:after="0" w:line="240" w:lineRule="auto"/>
        <w:ind w:left="567" w:right="-1" w:hanging="283"/>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Приложение №2 «Техническое Задание».</w:t>
      </w:r>
    </w:p>
    <w:p w14:paraId="7BE5753C" w14:textId="3466A476" w:rsidR="0054434F" w:rsidRPr="00647A82" w:rsidRDefault="0054434F" w:rsidP="0054434F">
      <w:pPr>
        <w:suppressAutoHyphens/>
        <w:spacing w:after="0" w:line="240" w:lineRule="auto"/>
        <w:ind w:left="927" w:right="-1"/>
        <w:jc w:val="both"/>
        <w:rPr>
          <w:rFonts w:ascii="Times New Roman" w:eastAsia="Times New Roman" w:hAnsi="Times New Roman" w:cs="Times New Roman"/>
          <w:sz w:val="24"/>
          <w:szCs w:val="24"/>
          <w:lang w:eastAsia="zh-CN"/>
        </w:rPr>
      </w:pPr>
    </w:p>
    <w:p w14:paraId="44F33581" w14:textId="77777777" w:rsidR="00BD2942" w:rsidRPr="00647A82" w:rsidRDefault="00BD2942" w:rsidP="00BD2942">
      <w:pPr>
        <w:keepNext/>
        <w:tabs>
          <w:tab w:val="num" w:pos="432"/>
          <w:tab w:val="left" w:pos="1080"/>
        </w:tabs>
        <w:suppressAutoHyphens/>
        <w:spacing w:after="0" w:line="240" w:lineRule="auto"/>
        <w:ind w:right="-1" w:firstLine="540"/>
        <w:jc w:val="center"/>
        <w:outlineLvl w:val="0"/>
        <w:rPr>
          <w:rFonts w:ascii="Times New Roman" w:eastAsia="Times New Roman" w:hAnsi="Times New Roman" w:cs="Times New Roman"/>
          <w:b/>
          <w:sz w:val="24"/>
          <w:szCs w:val="24"/>
          <w:lang w:eastAsia="zh-CN"/>
        </w:rPr>
      </w:pPr>
    </w:p>
    <w:p w14:paraId="41587506" w14:textId="477507E8" w:rsidR="00BD2942" w:rsidRPr="00647A82" w:rsidRDefault="00BD2942" w:rsidP="00BD2942">
      <w:pPr>
        <w:keepNext/>
        <w:tabs>
          <w:tab w:val="num" w:pos="432"/>
          <w:tab w:val="left" w:pos="1080"/>
        </w:tabs>
        <w:suppressAutoHyphens/>
        <w:spacing w:after="0" w:line="240" w:lineRule="auto"/>
        <w:ind w:right="-1" w:firstLine="540"/>
        <w:jc w:val="center"/>
        <w:outlineLvl w:val="0"/>
        <w:rPr>
          <w:rFonts w:ascii="Times New Roman" w:eastAsia="Times New Roman" w:hAnsi="Times New Roman" w:cs="Times New Roman"/>
          <w:b/>
          <w:sz w:val="24"/>
          <w:szCs w:val="24"/>
          <w:lang w:eastAsia="zh-CN"/>
        </w:rPr>
      </w:pPr>
      <w:r w:rsidRPr="00647A82">
        <w:rPr>
          <w:rFonts w:ascii="Times New Roman" w:eastAsia="Times New Roman" w:hAnsi="Times New Roman" w:cs="Times New Roman"/>
          <w:b/>
          <w:sz w:val="24"/>
          <w:szCs w:val="24"/>
          <w:lang w:eastAsia="zh-CN"/>
        </w:rPr>
        <w:t>Статья 1</w:t>
      </w:r>
      <w:r w:rsidR="00125995">
        <w:rPr>
          <w:rFonts w:ascii="Times New Roman" w:eastAsia="Times New Roman" w:hAnsi="Times New Roman" w:cs="Times New Roman"/>
          <w:b/>
          <w:sz w:val="24"/>
          <w:szCs w:val="24"/>
          <w:lang w:eastAsia="zh-CN"/>
        </w:rPr>
        <w:t>4</w:t>
      </w:r>
      <w:r w:rsidRPr="00647A82">
        <w:rPr>
          <w:rFonts w:ascii="Times New Roman" w:eastAsia="Times New Roman" w:hAnsi="Times New Roman" w:cs="Times New Roman"/>
          <w:b/>
          <w:sz w:val="24"/>
          <w:szCs w:val="24"/>
          <w:lang w:eastAsia="zh-CN"/>
        </w:rPr>
        <w:t>. Подписи и реквизиты Сторон</w:t>
      </w:r>
    </w:p>
    <w:p w14:paraId="798E34E1" w14:textId="77777777" w:rsidR="00BD2942" w:rsidRPr="00647A82" w:rsidRDefault="00BD2942" w:rsidP="00BD2942">
      <w:pPr>
        <w:keepNext/>
        <w:tabs>
          <w:tab w:val="num" w:pos="432"/>
          <w:tab w:val="left" w:pos="1080"/>
        </w:tabs>
        <w:suppressAutoHyphens/>
        <w:spacing w:after="0" w:line="240" w:lineRule="auto"/>
        <w:ind w:right="-1" w:firstLine="540"/>
        <w:jc w:val="center"/>
        <w:outlineLvl w:val="0"/>
        <w:rPr>
          <w:rFonts w:ascii="Times New Roman" w:eastAsia="Times New Roman" w:hAnsi="Times New Roman" w:cs="Times New Roman"/>
          <w:b/>
          <w:sz w:val="24"/>
          <w:szCs w:val="24"/>
          <w:lang w:eastAsia="zh-CN"/>
        </w:rPr>
      </w:pPr>
    </w:p>
    <w:tbl>
      <w:tblPr>
        <w:tblW w:w="10314" w:type="dxa"/>
        <w:tblLook w:val="04A0" w:firstRow="1" w:lastRow="0" w:firstColumn="1" w:lastColumn="0" w:noHBand="0" w:noVBand="1"/>
      </w:tblPr>
      <w:tblGrid>
        <w:gridCol w:w="4361"/>
        <w:gridCol w:w="5953"/>
      </w:tblGrid>
      <w:tr w:rsidR="00BD2942" w:rsidRPr="00647A82" w14:paraId="6D17EFC2" w14:textId="77777777" w:rsidTr="00BD2942">
        <w:trPr>
          <w:trHeight w:val="456"/>
        </w:trPr>
        <w:tc>
          <w:tcPr>
            <w:tcW w:w="4361" w:type="dxa"/>
          </w:tcPr>
          <w:p w14:paraId="5F8F8370" w14:textId="2282E720" w:rsidR="00BD2942" w:rsidRPr="00647A82" w:rsidRDefault="00F34B84" w:rsidP="00BD2942">
            <w:pPr>
              <w:spacing w:after="0" w:line="240" w:lineRule="auto"/>
              <w:ind w:right="-1"/>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zh-CN"/>
              </w:rPr>
              <w:t>Заказчик</w:t>
            </w:r>
            <w:r w:rsidR="00BD2942" w:rsidRPr="00647A82">
              <w:rPr>
                <w:rFonts w:ascii="Times New Roman" w:eastAsia="Times New Roman" w:hAnsi="Times New Roman" w:cs="Times New Roman"/>
                <w:b/>
                <w:bCs/>
                <w:sz w:val="24"/>
                <w:szCs w:val="24"/>
                <w:lang w:eastAsia="ru-RU"/>
              </w:rPr>
              <w:t>:</w:t>
            </w:r>
          </w:p>
          <w:p w14:paraId="031776EA" w14:textId="77777777" w:rsidR="00DC660A" w:rsidRDefault="00DC660A" w:rsidP="00DC660A">
            <w:pPr>
              <w:spacing w:after="0" w:line="240" w:lineRule="auto"/>
              <w:ind w:left="7" w:right="-1"/>
              <w:rPr>
                <w:rFonts w:ascii="Times New Roman" w:eastAsia="Times New Roman" w:hAnsi="Times New Roman" w:cs="Times New Roman"/>
                <w:b/>
                <w:sz w:val="24"/>
                <w:szCs w:val="24"/>
              </w:rPr>
            </w:pPr>
            <w:r>
              <w:rPr>
                <w:rFonts w:ascii="Times New Roman" w:eastAsia="Times New Roman" w:hAnsi="Times New Roman" w:cs="Times New Roman"/>
                <w:b/>
                <w:sz w:val="24"/>
                <w:szCs w:val="24"/>
              </w:rPr>
              <w:t>ООО «Техэкспо»</w:t>
            </w:r>
          </w:p>
          <w:p w14:paraId="3639B178" w14:textId="77777777" w:rsidR="00DC660A" w:rsidRPr="00BD2942" w:rsidRDefault="00DC660A" w:rsidP="00DC660A">
            <w:pPr>
              <w:spacing w:after="0" w:line="240" w:lineRule="auto"/>
              <w:ind w:right="-2" w:firstLine="5"/>
              <w:rPr>
                <w:rFonts w:ascii="Times New Roman" w:eastAsia="Calibri" w:hAnsi="Times New Roman" w:cs="Times New Roman"/>
                <w:bCs/>
                <w:spacing w:val="-1"/>
                <w:sz w:val="24"/>
                <w:szCs w:val="24"/>
              </w:rPr>
            </w:pPr>
            <w:r w:rsidRPr="00BD2942">
              <w:rPr>
                <w:rFonts w:ascii="Times New Roman" w:eastAsia="Calibri" w:hAnsi="Times New Roman" w:cs="Times New Roman"/>
                <w:bCs/>
                <w:spacing w:val="-1"/>
                <w:sz w:val="24"/>
                <w:szCs w:val="24"/>
              </w:rPr>
              <w:t xml:space="preserve">ИНН </w:t>
            </w:r>
            <w:bookmarkStart w:id="6" w:name="OLE_LINK3"/>
            <w:bookmarkStart w:id="7" w:name="OLE_LINK4"/>
            <w:r w:rsidRPr="00754815">
              <w:rPr>
                <w:rFonts w:ascii="Times New Roman" w:eastAsia="Calibri" w:hAnsi="Times New Roman" w:cs="Times New Roman"/>
                <w:bCs/>
                <w:spacing w:val="-1"/>
                <w:sz w:val="24"/>
                <w:szCs w:val="24"/>
              </w:rPr>
              <w:t>7840490040</w:t>
            </w:r>
            <w:bookmarkEnd w:id="6"/>
            <w:bookmarkEnd w:id="7"/>
            <w:r w:rsidRPr="00BD2942">
              <w:rPr>
                <w:rFonts w:ascii="Times New Roman" w:eastAsia="Calibri" w:hAnsi="Times New Roman" w:cs="Times New Roman"/>
                <w:bCs/>
                <w:spacing w:val="-1"/>
                <w:sz w:val="24"/>
                <w:szCs w:val="24"/>
              </w:rPr>
              <w:t xml:space="preserve">, КПП </w:t>
            </w:r>
            <w:r w:rsidRPr="00754815">
              <w:rPr>
                <w:rFonts w:ascii="Times New Roman" w:eastAsia="Calibri" w:hAnsi="Times New Roman" w:cs="Times New Roman"/>
                <w:bCs/>
                <w:spacing w:val="-1"/>
                <w:sz w:val="24"/>
                <w:szCs w:val="24"/>
              </w:rPr>
              <w:t>780501001</w:t>
            </w:r>
          </w:p>
          <w:p w14:paraId="5E5A26DB" w14:textId="77777777" w:rsidR="00DC660A" w:rsidRPr="00BD2942" w:rsidRDefault="00DC660A" w:rsidP="00DC660A">
            <w:pPr>
              <w:spacing w:after="0" w:line="240" w:lineRule="auto"/>
              <w:ind w:right="-2" w:firstLine="5"/>
              <w:rPr>
                <w:rFonts w:ascii="Times New Roman" w:eastAsia="Calibri" w:hAnsi="Times New Roman" w:cs="Times New Roman"/>
                <w:bCs/>
                <w:spacing w:val="-1"/>
                <w:sz w:val="24"/>
                <w:szCs w:val="24"/>
              </w:rPr>
            </w:pPr>
            <w:r w:rsidRPr="00BD2942">
              <w:rPr>
                <w:rFonts w:ascii="Times New Roman" w:eastAsia="Calibri" w:hAnsi="Times New Roman" w:cs="Times New Roman"/>
                <w:bCs/>
                <w:spacing w:val="-1"/>
                <w:sz w:val="24"/>
                <w:szCs w:val="24"/>
              </w:rPr>
              <w:t xml:space="preserve">ОГРН </w:t>
            </w:r>
            <w:r w:rsidRPr="00754815">
              <w:rPr>
                <w:rFonts w:ascii="Times New Roman" w:eastAsia="Calibri" w:hAnsi="Times New Roman" w:cs="Times New Roman"/>
                <w:bCs/>
                <w:spacing w:val="-1"/>
                <w:sz w:val="24"/>
                <w:szCs w:val="24"/>
              </w:rPr>
              <w:t>1137847211886</w:t>
            </w:r>
          </w:p>
          <w:p w14:paraId="43917D5E" w14:textId="77777777" w:rsidR="00DC660A" w:rsidRPr="00754815" w:rsidRDefault="00DC660A" w:rsidP="00DC660A">
            <w:pPr>
              <w:spacing w:after="0"/>
              <w:rPr>
                <w:rFonts w:ascii="Times New Roman" w:eastAsia="Calibri" w:hAnsi="Times New Roman" w:cs="Times New Roman"/>
                <w:bCs/>
                <w:spacing w:val="-1"/>
                <w:sz w:val="24"/>
                <w:szCs w:val="24"/>
              </w:rPr>
            </w:pPr>
            <w:r w:rsidRPr="00BD2942">
              <w:rPr>
                <w:rFonts w:ascii="Times New Roman" w:eastAsia="Calibri" w:hAnsi="Times New Roman" w:cs="Times New Roman"/>
                <w:bCs/>
                <w:spacing w:val="-1"/>
                <w:sz w:val="24"/>
                <w:szCs w:val="24"/>
              </w:rPr>
              <w:t xml:space="preserve">Юридический адрес: </w:t>
            </w:r>
            <w:r w:rsidRPr="00754815">
              <w:rPr>
                <w:rFonts w:ascii="Times New Roman" w:eastAsia="Calibri" w:hAnsi="Times New Roman" w:cs="Times New Roman"/>
                <w:bCs/>
                <w:spacing w:val="-1"/>
                <w:sz w:val="24"/>
                <w:szCs w:val="24"/>
              </w:rPr>
              <w:t>198095, Санкт-Петербург, ул. Промышленная д. 19, литера Р, оф. 103-С</w:t>
            </w:r>
          </w:p>
          <w:p w14:paraId="3F8368DF" w14:textId="5711DB50" w:rsidR="00DC660A" w:rsidRDefault="00DC660A" w:rsidP="00DC660A">
            <w:pPr>
              <w:spacing w:after="0" w:line="240" w:lineRule="auto"/>
              <w:ind w:right="-2" w:firstLine="5"/>
              <w:rPr>
                <w:rFonts w:ascii="Times New Roman" w:eastAsia="Calibri" w:hAnsi="Times New Roman" w:cs="Times New Roman"/>
                <w:bCs/>
                <w:spacing w:val="-1"/>
                <w:sz w:val="24"/>
                <w:szCs w:val="24"/>
              </w:rPr>
            </w:pPr>
            <w:r w:rsidRPr="00BD2942">
              <w:rPr>
                <w:rFonts w:ascii="Times New Roman" w:eastAsia="Calibri" w:hAnsi="Times New Roman" w:cs="Times New Roman"/>
                <w:bCs/>
                <w:spacing w:val="-1"/>
                <w:sz w:val="24"/>
                <w:szCs w:val="24"/>
              </w:rPr>
              <w:t xml:space="preserve">Почтовый адрес: </w:t>
            </w:r>
            <w:r w:rsidRPr="007C3216">
              <w:rPr>
                <w:rFonts w:ascii="Times New Roman" w:eastAsia="Calibri" w:hAnsi="Times New Roman" w:cs="Times New Roman"/>
                <w:bCs/>
                <w:spacing w:val="-1"/>
                <w:sz w:val="24"/>
                <w:szCs w:val="24"/>
              </w:rPr>
              <w:t>19</w:t>
            </w:r>
            <w:r w:rsidR="002521AF">
              <w:rPr>
                <w:rFonts w:ascii="Times New Roman" w:eastAsia="Calibri" w:hAnsi="Times New Roman" w:cs="Times New Roman"/>
                <w:bCs/>
                <w:spacing w:val="-1"/>
                <w:sz w:val="24"/>
                <w:szCs w:val="24"/>
              </w:rPr>
              <w:t>8095</w:t>
            </w:r>
            <w:r w:rsidRPr="007C3216">
              <w:rPr>
                <w:rFonts w:ascii="Times New Roman" w:eastAsia="Calibri" w:hAnsi="Times New Roman" w:cs="Times New Roman"/>
                <w:bCs/>
                <w:spacing w:val="-1"/>
                <w:sz w:val="24"/>
                <w:szCs w:val="24"/>
              </w:rPr>
              <w:t>, г. Санкт-Петербург, а/я 1</w:t>
            </w:r>
            <w:r w:rsidR="002521AF">
              <w:rPr>
                <w:rFonts w:ascii="Times New Roman" w:eastAsia="Calibri" w:hAnsi="Times New Roman" w:cs="Times New Roman"/>
                <w:bCs/>
                <w:spacing w:val="-1"/>
                <w:sz w:val="24"/>
                <w:szCs w:val="24"/>
              </w:rPr>
              <w:t>00</w:t>
            </w:r>
          </w:p>
          <w:p w14:paraId="63177C74" w14:textId="5BA8A991" w:rsidR="00C242B4" w:rsidRPr="00C242B4" w:rsidRDefault="00C242B4" w:rsidP="00DC660A">
            <w:pPr>
              <w:spacing w:after="0" w:line="240" w:lineRule="auto"/>
              <w:ind w:right="-2" w:firstLine="5"/>
              <w:rPr>
                <w:rFonts w:ascii="Times New Roman" w:eastAsia="Calibri" w:hAnsi="Times New Roman" w:cs="Times New Roman"/>
                <w:bCs/>
                <w:color w:val="FF0000"/>
                <w:spacing w:val="-1"/>
                <w:sz w:val="24"/>
                <w:szCs w:val="24"/>
                <w:lang w:val="en-US"/>
              </w:rPr>
            </w:pPr>
            <w:r w:rsidRPr="00C242B4">
              <w:rPr>
                <w:rFonts w:ascii="Times New Roman" w:eastAsia="Calibri" w:hAnsi="Times New Roman" w:cs="Times New Roman"/>
                <w:bCs/>
                <w:color w:val="FF0000"/>
                <w:spacing w:val="-1"/>
                <w:sz w:val="24"/>
                <w:szCs w:val="24"/>
                <w:lang w:val="en-US"/>
              </w:rPr>
              <w:t>e-mail</w:t>
            </w:r>
          </w:p>
          <w:p w14:paraId="707E026E" w14:textId="6325367D" w:rsidR="00C242B4" w:rsidRPr="00C242B4" w:rsidRDefault="00C242B4" w:rsidP="00DC660A">
            <w:pPr>
              <w:spacing w:after="0" w:line="240" w:lineRule="auto"/>
              <w:ind w:right="-2" w:firstLine="5"/>
              <w:rPr>
                <w:rFonts w:ascii="Times New Roman" w:eastAsia="Calibri" w:hAnsi="Times New Roman" w:cs="Times New Roman"/>
                <w:bCs/>
                <w:color w:val="FF0000"/>
                <w:spacing w:val="-1"/>
                <w:sz w:val="24"/>
                <w:szCs w:val="24"/>
              </w:rPr>
            </w:pPr>
            <w:r w:rsidRPr="00C242B4">
              <w:rPr>
                <w:rFonts w:ascii="Times New Roman" w:eastAsia="Calibri" w:hAnsi="Times New Roman" w:cs="Times New Roman"/>
                <w:bCs/>
                <w:color w:val="FF0000"/>
                <w:spacing w:val="-1"/>
                <w:sz w:val="24"/>
                <w:szCs w:val="24"/>
              </w:rPr>
              <w:t>моб тел</w:t>
            </w:r>
          </w:p>
          <w:p w14:paraId="2F5B182B" w14:textId="77777777" w:rsidR="00DC660A" w:rsidRPr="00BD2942" w:rsidRDefault="00DC660A" w:rsidP="00DC660A">
            <w:pPr>
              <w:autoSpaceDE w:val="0"/>
              <w:autoSpaceDN w:val="0"/>
              <w:spacing w:after="0" w:line="276" w:lineRule="exact"/>
              <w:rPr>
                <w:rFonts w:ascii="Times New Roman" w:eastAsia="Calibri" w:hAnsi="Times New Roman" w:cs="Times New Roman"/>
                <w:bCs/>
                <w:spacing w:val="-1"/>
                <w:sz w:val="24"/>
                <w:szCs w:val="24"/>
              </w:rPr>
            </w:pPr>
            <w:r w:rsidRPr="00BD2942">
              <w:rPr>
                <w:rFonts w:ascii="Times New Roman" w:eastAsia="Calibri" w:hAnsi="Times New Roman" w:cs="Times New Roman"/>
                <w:bCs/>
                <w:spacing w:val="-1"/>
                <w:sz w:val="24"/>
                <w:szCs w:val="24"/>
              </w:rPr>
              <w:t>т. (</w:t>
            </w:r>
            <w:r>
              <w:rPr>
                <w:rFonts w:ascii="Times New Roman" w:eastAsia="Calibri" w:hAnsi="Times New Roman" w:cs="Times New Roman"/>
                <w:bCs/>
                <w:spacing w:val="-1"/>
                <w:sz w:val="24"/>
                <w:szCs w:val="24"/>
              </w:rPr>
              <w:t>812</w:t>
            </w:r>
            <w:r w:rsidRPr="00BD2942">
              <w:rPr>
                <w:rFonts w:ascii="Times New Roman" w:eastAsia="Calibri" w:hAnsi="Times New Roman" w:cs="Times New Roman"/>
                <w:bCs/>
                <w:spacing w:val="-1"/>
                <w:sz w:val="24"/>
                <w:szCs w:val="24"/>
              </w:rPr>
              <w:t>)-</w:t>
            </w:r>
            <w:r>
              <w:rPr>
                <w:rFonts w:ascii="Times New Roman" w:eastAsia="Calibri" w:hAnsi="Times New Roman" w:cs="Times New Roman"/>
                <w:bCs/>
                <w:spacing w:val="-1"/>
                <w:sz w:val="24"/>
                <w:szCs w:val="24"/>
              </w:rPr>
              <w:t>602-52-94</w:t>
            </w:r>
            <w:bookmarkStart w:id="8" w:name="_GoBack"/>
            <w:bookmarkEnd w:id="8"/>
          </w:p>
          <w:p w14:paraId="54BAE557" w14:textId="77777777" w:rsidR="00DC660A" w:rsidRPr="00BD2942" w:rsidRDefault="00DC660A" w:rsidP="00DC660A">
            <w:pPr>
              <w:spacing w:after="0" w:line="240" w:lineRule="auto"/>
              <w:ind w:right="-2" w:firstLine="5"/>
              <w:rPr>
                <w:rFonts w:ascii="Times New Roman" w:eastAsia="Calibri" w:hAnsi="Times New Roman" w:cs="Times New Roman"/>
                <w:bCs/>
                <w:spacing w:val="-1"/>
                <w:sz w:val="24"/>
                <w:szCs w:val="24"/>
              </w:rPr>
            </w:pPr>
            <w:r w:rsidRPr="00BD2942">
              <w:rPr>
                <w:rFonts w:ascii="Times New Roman" w:eastAsia="Calibri" w:hAnsi="Times New Roman" w:cs="Times New Roman"/>
                <w:bCs/>
                <w:spacing w:val="-1"/>
                <w:sz w:val="24"/>
                <w:szCs w:val="24"/>
              </w:rPr>
              <w:t>факс (</w:t>
            </w:r>
            <w:r>
              <w:rPr>
                <w:rFonts w:ascii="Times New Roman" w:eastAsia="Calibri" w:hAnsi="Times New Roman" w:cs="Times New Roman"/>
                <w:bCs/>
                <w:spacing w:val="-1"/>
                <w:sz w:val="24"/>
                <w:szCs w:val="24"/>
              </w:rPr>
              <w:t>812</w:t>
            </w:r>
            <w:r w:rsidRPr="00BD2942">
              <w:rPr>
                <w:rFonts w:ascii="Times New Roman" w:eastAsia="Calibri" w:hAnsi="Times New Roman" w:cs="Times New Roman"/>
                <w:bCs/>
                <w:spacing w:val="-1"/>
                <w:sz w:val="24"/>
                <w:szCs w:val="24"/>
              </w:rPr>
              <w:t>)-</w:t>
            </w:r>
            <w:r>
              <w:rPr>
                <w:rFonts w:ascii="Times New Roman" w:eastAsia="Calibri" w:hAnsi="Times New Roman" w:cs="Times New Roman"/>
                <w:bCs/>
                <w:spacing w:val="-1"/>
                <w:sz w:val="24"/>
                <w:szCs w:val="24"/>
              </w:rPr>
              <w:t>602-52-94</w:t>
            </w:r>
          </w:p>
          <w:p w14:paraId="20FD0B88" w14:textId="77777777" w:rsidR="00DC660A" w:rsidRPr="002521AF" w:rsidRDefault="00DC660A" w:rsidP="00DC660A">
            <w:pPr>
              <w:spacing w:after="0" w:line="240" w:lineRule="auto"/>
              <w:ind w:right="-2" w:firstLine="5"/>
              <w:rPr>
                <w:rFonts w:ascii="Times New Roman" w:eastAsia="Calibri" w:hAnsi="Times New Roman" w:cs="Times New Roman"/>
                <w:bCs/>
                <w:spacing w:val="-1"/>
                <w:sz w:val="24"/>
                <w:szCs w:val="24"/>
              </w:rPr>
            </w:pPr>
            <w:r w:rsidRPr="002521AF">
              <w:rPr>
                <w:rFonts w:ascii="Times New Roman" w:eastAsia="Calibri" w:hAnsi="Times New Roman" w:cs="Times New Roman"/>
                <w:bCs/>
                <w:spacing w:val="-1"/>
                <w:sz w:val="24"/>
                <w:szCs w:val="24"/>
              </w:rPr>
              <w:t>Банковские реквизиты:</w:t>
            </w:r>
          </w:p>
          <w:p w14:paraId="3EB8A70F" w14:textId="68498F5A" w:rsidR="00DC660A" w:rsidRPr="002521AF" w:rsidRDefault="00DC660A" w:rsidP="00DC660A">
            <w:pPr>
              <w:spacing w:after="0"/>
              <w:rPr>
                <w:rFonts w:ascii="Times New Roman" w:eastAsia="Calibri" w:hAnsi="Times New Roman" w:cs="Times New Roman"/>
                <w:bCs/>
                <w:spacing w:val="-1"/>
                <w:sz w:val="24"/>
                <w:szCs w:val="24"/>
              </w:rPr>
            </w:pPr>
            <w:r w:rsidRPr="002521AF">
              <w:rPr>
                <w:rFonts w:ascii="Times New Roman" w:eastAsia="Calibri" w:hAnsi="Times New Roman" w:cs="Times New Roman"/>
                <w:bCs/>
                <w:spacing w:val="-1"/>
                <w:sz w:val="24"/>
                <w:szCs w:val="24"/>
              </w:rPr>
              <w:t xml:space="preserve">Р/с </w:t>
            </w:r>
            <w:r w:rsidR="002521AF" w:rsidRPr="002521AF">
              <w:rPr>
                <w:rFonts w:ascii="Times New Roman" w:eastAsia="Calibri" w:hAnsi="Times New Roman" w:cs="Times New Roman"/>
                <w:bCs/>
                <w:spacing w:val="-1"/>
                <w:sz w:val="24"/>
                <w:szCs w:val="24"/>
              </w:rPr>
              <w:t>40702810232060006025</w:t>
            </w:r>
          </w:p>
          <w:p w14:paraId="4CEDBDEB" w14:textId="5633919D" w:rsidR="00DC660A" w:rsidRPr="002521AF" w:rsidRDefault="002521AF" w:rsidP="00DC660A">
            <w:pPr>
              <w:spacing w:after="0"/>
              <w:rPr>
                <w:rFonts w:ascii="Times New Roman" w:eastAsia="Calibri" w:hAnsi="Times New Roman" w:cs="Times New Roman"/>
                <w:bCs/>
                <w:spacing w:val="-1"/>
                <w:sz w:val="24"/>
                <w:szCs w:val="24"/>
              </w:rPr>
            </w:pPr>
            <w:r w:rsidRPr="002521AF">
              <w:rPr>
                <w:rFonts w:ascii="Times New Roman" w:eastAsia="Calibri" w:hAnsi="Times New Roman" w:cs="Times New Roman"/>
                <w:bCs/>
                <w:spacing w:val="-1"/>
                <w:sz w:val="24"/>
                <w:szCs w:val="24"/>
              </w:rPr>
              <w:t>Филиал «Центральный» Банка ВТБ (ПАО) в г. Москве</w:t>
            </w:r>
            <w:r w:rsidR="00DC660A" w:rsidRPr="002521AF">
              <w:rPr>
                <w:rFonts w:ascii="Times New Roman" w:eastAsia="Calibri" w:hAnsi="Times New Roman" w:cs="Times New Roman"/>
                <w:bCs/>
                <w:spacing w:val="-1"/>
                <w:sz w:val="24"/>
                <w:szCs w:val="24"/>
              </w:rPr>
              <w:t xml:space="preserve"> </w:t>
            </w:r>
          </w:p>
          <w:p w14:paraId="579BC78C" w14:textId="544CAC20" w:rsidR="00DC660A" w:rsidRPr="002521AF" w:rsidRDefault="00DC660A" w:rsidP="00DC660A">
            <w:pPr>
              <w:spacing w:after="0"/>
              <w:rPr>
                <w:rFonts w:ascii="Times New Roman" w:eastAsia="Calibri" w:hAnsi="Times New Roman" w:cs="Times New Roman"/>
                <w:bCs/>
                <w:spacing w:val="-1"/>
                <w:sz w:val="24"/>
                <w:szCs w:val="24"/>
              </w:rPr>
            </w:pPr>
            <w:r w:rsidRPr="002521AF">
              <w:rPr>
                <w:rFonts w:ascii="Times New Roman" w:eastAsia="Calibri" w:hAnsi="Times New Roman" w:cs="Times New Roman"/>
                <w:bCs/>
                <w:spacing w:val="-1"/>
                <w:sz w:val="24"/>
                <w:szCs w:val="24"/>
              </w:rPr>
              <w:t xml:space="preserve">К/с </w:t>
            </w:r>
            <w:r w:rsidR="002521AF" w:rsidRPr="002521AF">
              <w:rPr>
                <w:rFonts w:ascii="Times New Roman" w:eastAsia="Calibri" w:hAnsi="Times New Roman" w:cs="Times New Roman"/>
                <w:bCs/>
                <w:spacing w:val="-1"/>
                <w:sz w:val="24"/>
                <w:szCs w:val="24"/>
              </w:rPr>
              <w:t>30101810145250000411</w:t>
            </w:r>
          </w:p>
          <w:p w14:paraId="0E432446" w14:textId="77777777" w:rsidR="00DC660A" w:rsidRPr="002521AF" w:rsidRDefault="00DC660A" w:rsidP="00DC660A">
            <w:pPr>
              <w:rPr>
                <w:rFonts w:ascii="Times New Roman" w:eastAsia="Calibri" w:hAnsi="Times New Roman" w:cs="Times New Roman"/>
                <w:bCs/>
                <w:spacing w:val="-1"/>
                <w:sz w:val="24"/>
                <w:szCs w:val="24"/>
              </w:rPr>
            </w:pPr>
            <w:r w:rsidRPr="002521AF">
              <w:rPr>
                <w:rFonts w:ascii="Times New Roman" w:eastAsia="Calibri" w:hAnsi="Times New Roman" w:cs="Times New Roman"/>
                <w:bCs/>
                <w:spacing w:val="-1"/>
                <w:sz w:val="24"/>
                <w:szCs w:val="24"/>
              </w:rPr>
              <w:lastRenderedPageBreak/>
              <w:t>БИК 044030707</w:t>
            </w:r>
          </w:p>
          <w:p w14:paraId="3D753303" w14:textId="77777777" w:rsidR="00BD2942" w:rsidRPr="00647A82" w:rsidRDefault="00BD2942" w:rsidP="00BD2942">
            <w:pPr>
              <w:spacing w:after="0" w:line="240" w:lineRule="auto"/>
              <w:ind w:left="7" w:right="-1"/>
              <w:rPr>
                <w:rFonts w:ascii="Times New Roman" w:eastAsia="Times New Roman" w:hAnsi="Times New Roman" w:cs="Times New Roman"/>
                <w:b/>
                <w:sz w:val="24"/>
                <w:szCs w:val="24"/>
                <w:lang w:eastAsia="ru-RU"/>
              </w:rPr>
            </w:pPr>
          </w:p>
          <w:p w14:paraId="5432CFF5" w14:textId="77777777" w:rsidR="00BD2942" w:rsidRPr="00647A82" w:rsidRDefault="00BD2942" w:rsidP="00BD2942">
            <w:pPr>
              <w:spacing w:after="0" w:line="240" w:lineRule="auto"/>
              <w:ind w:left="7" w:right="-1"/>
              <w:rPr>
                <w:rFonts w:ascii="Times New Roman" w:eastAsia="Times New Roman" w:hAnsi="Times New Roman" w:cs="Times New Roman"/>
                <w:b/>
                <w:sz w:val="24"/>
                <w:szCs w:val="24"/>
                <w:lang w:eastAsia="ru-RU"/>
              </w:rPr>
            </w:pPr>
          </w:p>
          <w:p w14:paraId="3C60C9FD" w14:textId="77777777" w:rsidR="00BD2942" w:rsidRPr="00647A82" w:rsidRDefault="00BD2942" w:rsidP="00BD2942">
            <w:pPr>
              <w:spacing w:after="0" w:line="240" w:lineRule="auto"/>
              <w:ind w:left="7" w:right="-1"/>
              <w:rPr>
                <w:rFonts w:ascii="Times New Roman" w:eastAsia="Times New Roman" w:hAnsi="Times New Roman" w:cs="Times New Roman"/>
                <w:b/>
                <w:sz w:val="24"/>
                <w:szCs w:val="24"/>
                <w:lang w:eastAsia="ru-RU"/>
              </w:rPr>
            </w:pPr>
          </w:p>
          <w:p w14:paraId="2A53B377" w14:textId="12E97292" w:rsidR="00DC660A" w:rsidRPr="00BD2942" w:rsidRDefault="00F34B84" w:rsidP="00DC660A">
            <w:pPr>
              <w:spacing w:after="0" w:line="240" w:lineRule="auto"/>
              <w:ind w:left="7" w:right="-1"/>
              <w:rPr>
                <w:rFonts w:ascii="Times New Roman" w:eastAsia="Times New Roman" w:hAnsi="Times New Roman" w:cs="Times New Roman"/>
                <w:b/>
                <w:sz w:val="24"/>
                <w:szCs w:val="24"/>
              </w:rPr>
            </w:pPr>
            <w:r>
              <w:rPr>
                <w:rFonts w:ascii="Times New Roman" w:eastAsia="Times New Roman" w:hAnsi="Times New Roman" w:cs="Times New Roman"/>
                <w:sz w:val="24"/>
                <w:szCs w:val="24"/>
                <w:lang w:eastAsia="zh-CN"/>
              </w:rPr>
              <w:t>Заказчик</w:t>
            </w:r>
            <w:r w:rsidRPr="00847CF7">
              <w:rPr>
                <w:rFonts w:ascii="Times New Roman" w:eastAsia="Times New Roman" w:hAnsi="Times New Roman" w:cs="Times New Roman"/>
                <w:sz w:val="24"/>
                <w:szCs w:val="24"/>
                <w:lang w:eastAsia="zh-CN"/>
              </w:rPr>
              <w:t xml:space="preserve"> </w:t>
            </w:r>
          </w:p>
          <w:p w14:paraId="6818A775" w14:textId="77777777" w:rsidR="00DC660A" w:rsidRDefault="00DC660A" w:rsidP="00DC660A">
            <w:pPr>
              <w:spacing w:after="0" w:line="240" w:lineRule="auto"/>
              <w:ind w:left="7" w:right="-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Генеральный директор</w:t>
            </w:r>
          </w:p>
          <w:p w14:paraId="14DD1B6F" w14:textId="77777777" w:rsidR="00DC660A" w:rsidRPr="00754815" w:rsidRDefault="00DC660A" w:rsidP="00DC660A">
            <w:pPr>
              <w:spacing w:after="0" w:line="240" w:lineRule="auto"/>
              <w:ind w:left="7" w:right="-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ООО «Техэкспо»</w:t>
            </w:r>
          </w:p>
          <w:p w14:paraId="01722255" w14:textId="77777777" w:rsidR="00DC660A" w:rsidRDefault="00DC660A" w:rsidP="00DC660A">
            <w:pPr>
              <w:spacing w:after="0" w:line="240" w:lineRule="auto"/>
              <w:ind w:right="-1"/>
              <w:rPr>
                <w:rFonts w:ascii="Times New Roman" w:eastAsia="Times New Roman" w:hAnsi="Times New Roman" w:cs="Times New Roman"/>
                <w:sz w:val="24"/>
                <w:szCs w:val="24"/>
              </w:rPr>
            </w:pPr>
          </w:p>
          <w:p w14:paraId="395549E5" w14:textId="129BC26A" w:rsidR="00BD2942" w:rsidRPr="00647A82" w:rsidRDefault="00DC660A" w:rsidP="00DC660A">
            <w:pPr>
              <w:spacing w:after="0" w:line="240" w:lineRule="auto"/>
              <w:ind w:left="7" w:right="-1"/>
              <w:rPr>
                <w:rFonts w:ascii="Times New Roman" w:eastAsia="Times New Roman" w:hAnsi="Times New Roman" w:cs="Times New Roman"/>
                <w:bCs/>
                <w:sz w:val="24"/>
                <w:szCs w:val="24"/>
                <w:lang w:eastAsia="ru-RU"/>
              </w:rPr>
            </w:pPr>
            <w:r w:rsidRPr="00BD2942">
              <w:rPr>
                <w:rFonts w:ascii="Times New Roman" w:eastAsia="Calibri" w:hAnsi="Times New Roman" w:cs="Times New Roman"/>
                <w:b/>
                <w:bCs/>
                <w:spacing w:val="-1"/>
                <w:sz w:val="24"/>
                <w:szCs w:val="24"/>
              </w:rPr>
              <w:t>___________________</w:t>
            </w:r>
            <w:r w:rsidRPr="00BD2942">
              <w:rPr>
                <w:rFonts w:ascii="Times New Roman" w:eastAsia="Times New Roman" w:hAnsi="Times New Roman" w:cs="Times New Roman"/>
                <w:sz w:val="24"/>
                <w:szCs w:val="24"/>
              </w:rPr>
              <w:t>/</w:t>
            </w:r>
            <w:r>
              <w:rPr>
                <w:rFonts w:ascii="Times New Roman" w:eastAsia="Times New Roman" w:hAnsi="Times New Roman" w:cs="Times New Roman"/>
                <w:b/>
                <w:bCs/>
                <w:sz w:val="24"/>
                <w:szCs w:val="24"/>
              </w:rPr>
              <w:t>Ф.Ю. Врацких</w:t>
            </w:r>
            <w:r w:rsidRPr="00BD2942">
              <w:rPr>
                <w:rFonts w:ascii="Times New Roman" w:eastAsia="Times New Roman" w:hAnsi="Times New Roman" w:cs="Times New Roman"/>
                <w:b/>
                <w:bCs/>
                <w:sz w:val="24"/>
                <w:szCs w:val="24"/>
              </w:rPr>
              <w:t>/</w:t>
            </w:r>
          </w:p>
        </w:tc>
        <w:tc>
          <w:tcPr>
            <w:tcW w:w="5953" w:type="dxa"/>
          </w:tcPr>
          <w:p w14:paraId="1800AAA3" w14:textId="38F31462" w:rsidR="00BD2942" w:rsidRPr="00647A82" w:rsidRDefault="00BD2942" w:rsidP="00BD2942">
            <w:pPr>
              <w:spacing w:after="0" w:line="240" w:lineRule="auto"/>
              <w:ind w:right="-1"/>
              <w:rPr>
                <w:rFonts w:ascii="Times New Roman" w:eastAsia="Times New Roman" w:hAnsi="Times New Roman" w:cs="Times New Roman"/>
                <w:b/>
                <w:sz w:val="24"/>
                <w:szCs w:val="24"/>
                <w:lang w:eastAsia="ru-RU"/>
              </w:rPr>
            </w:pPr>
            <w:r w:rsidRPr="00647A82">
              <w:rPr>
                <w:rFonts w:ascii="Times New Roman" w:eastAsia="Times New Roman" w:hAnsi="Times New Roman" w:cs="Times New Roman"/>
                <w:b/>
                <w:sz w:val="24"/>
                <w:szCs w:val="24"/>
                <w:lang w:eastAsia="ru-RU"/>
              </w:rPr>
              <w:lastRenderedPageBreak/>
              <w:t>По</w:t>
            </w:r>
            <w:r w:rsidR="00A420F6">
              <w:rPr>
                <w:rFonts w:ascii="Times New Roman" w:eastAsia="Times New Roman" w:hAnsi="Times New Roman" w:cs="Times New Roman"/>
                <w:b/>
                <w:sz w:val="24"/>
                <w:szCs w:val="24"/>
                <w:lang w:eastAsia="ru-RU"/>
              </w:rPr>
              <w:t>ставщик</w:t>
            </w:r>
            <w:r w:rsidRPr="00647A82">
              <w:rPr>
                <w:rFonts w:ascii="Times New Roman" w:eastAsia="Times New Roman" w:hAnsi="Times New Roman" w:cs="Times New Roman"/>
                <w:b/>
                <w:sz w:val="24"/>
                <w:szCs w:val="24"/>
                <w:lang w:eastAsia="ru-RU"/>
              </w:rPr>
              <w:t>:</w:t>
            </w:r>
          </w:p>
          <w:p w14:paraId="00AC4D23" w14:textId="2069F860" w:rsidR="00BD2942" w:rsidRPr="00647A82" w:rsidRDefault="00BD2942" w:rsidP="00BD2942">
            <w:pPr>
              <w:spacing w:after="0" w:line="240" w:lineRule="auto"/>
              <w:ind w:right="-1"/>
              <w:rPr>
                <w:rFonts w:ascii="Times New Roman" w:eastAsia="Times New Roman" w:hAnsi="Times New Roman" w:cs="Times New Roman"/>
                <w:sz w:val="24"/>
                <w:szCs w:val="24"/>
                <w:lang w:eastAsia="ru-RU"/>
              </w:rPr>
            </w:pPr>
          </w:p>
        </w:tc>
      </w:tr>
    </w:tbl>
    <w:p w14:paraId="4A55E096" w14:textId="77777777" w:rsidR="00BD2942" w:rsidRPr="00647A82" w:rsidRDefault="00BD2942" w:rsidP="00BD2942">
      <w:pPr>
        <w:spacing w:before="100" w:after="100" w:line="240" w:lineRule="auto"/>
        <w:rPr>
          <w:rFonts w:ascii="Times New Roman" w:eastAsia="Times New Roman" w:hAnsi="Times New Roman" w:cs="Times New Roman"/>
          <w:sz w:val="24"/>
          <w:szCs w:val="24"/>
          <w:lang w:eastAsia="ru-RU"/>
        </w:rPr>
      </w:pPr>
    </w:p>
    <w:p w14:paraId="5B95AA4A" w14:textId="279BD8E1" w:rsidR="00BD2942" w:rsidRPr="00647A82" w:rsidRDefault="00BD2942" w:rsidP="00BD2942">
      <w:pPr>
        <w:keepNext/>
        <w:tabs>
          <w:tab w:val="num" w:pos="432"/>
          <w:tab w:val="left" w:pos="1080"/>
        </w:tabs>
        <w:suppressAutoHyphens/>
        <w:spacing w:after="0" w:line="240" w:lineRule="auto"/>
        <w:ind w:right="-1"/>
        <w:jc w:val="right"/>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lastRenderedPageBreak/>
        <w:t>Приложение №1</w:t>
      </w:r>
    </w:p>
    <w:p w14:paraId="17B2C3E2" w14:textId="77777777" w:rsidR="00BD2942" w:rsidRPr="00647A82" w:rsidRDefault="00BD2942" w:rsidP="00BD2942">
      <w:pPr>
        <w:keepNext/>
        <w:tabs>
          <w:tab w:val="num" w:pos="432"/>
          <w:tab w:val="left" w:pos="1080"/>
        </w:tabs>
        <w:suppressAutoHyphens/>
        <w:spacing w:after="0" w:line="240" w:lineRule="auto"/>
        <w:ind w:right="-1"/>
        <w:jc w:val="right"/>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к Договору поставки №________________________ от _______________</w:t>
      </w:r>
    </w:p>
    <w:p w14:paraId="40117743" w14:textId="77777777" w:rsidR="00BD2942" w:rsidRPr="00647A82" w:rsidRDefault="00BD2942" w:rsidP="00BD2942">
      <w:pPr>
        <w:keepNext/>
        <w:tabs>
          <w:tab w:val="num" w:pos="432"/>
          <w:tab w:val="left" w:pos="1080"/>
        </w:tabs>
        <w:suppressAutoHyphens/>
        <w:spacing w:after="0" w:line="240" w:lineRule="auto"/>
        <w:ind w:right="-1"/>
        <w:jc w:val="right"/>
        <w:outlineLvl w:val="0"/>
        <w:rPr>
          <w:rFonts w:ascii="Times New Roman" w:eastAsia="Times New Roman" w:hAnsi="Times New Roman" w:cs="Times New Roman"/>
          <w:sz w:val="24"/>
          <w:szCs w:val="24"/>
          <w:lang w:eastAsia="ru-RU"/>
        </w:rPr>
      </w:pPr>
    </w:p>
    <w:p w14:paraId="79192E16" w14:textId="77777777" w:rsidR="00BD2942" w:rsidRPr="00647A82" w:rsidRDefault="00BD294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b/>
          <w:sz w:val="24"/>
          <w:szCs w:val="24"/>
          <w:lang w:eastAsia="ru-RU"/>
        </w:rPr>
        <w:t>СПЕЦИФИКАЦИЯ №1</w:t>
      </w:r>
    </w:p>
    <w:p w14:paraId="5609FFA5" w14:textId="77777777" w:rsidR="00BD2942" w:rsidRPr="00647A82" w:rsidRDefault="00BD2942" w:rsidP="00BD2942">
      <w:pPr>
        <w:keepNext/>
        <w:tabs>
          <w:tab w:val="left" w:pos="1080"/>
        </w:tabs>
        <w:suppressAutoHyphens/>
        <w:spacing w:after="0" w:line="240" w:lineRule="auto"/>
        <w:ind w:right="-1"/>
        <w:outlineLvl w:val="0"/>
        <w:rPr>
          <w:rFonts w:ascii="Times New Roman" w:eastAsia="Times New Roman" w:hAnsi="Times New Roman" w:cs="Times New Roman"/>
          <w:sz w:val="24"/>
          <w:szCs w:val="24"/>
          <w:lang w:eastAsia="ru-RU"/>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27"/>
        <w:gridCol w:w="567"/>
        <w:gridCol w:w="567"/>
        <w:gridCol w:w="567"/>
        <w:gridCol w:w="1275"/>
        <w:gridCol w:w="993"/>
        <w:gridCol w:w="1134"/>
        <w:gridCol w:w="1275"/>
        <w:gridCol w:w="1276"/>
      </w:tblGrid>
      <w:tr w:rsidR="009249A9" w:rsidRPr="00647A82" w14:paraId="3175C9A0" w14:textId="77777777" w:rsidTr="00195D42">
        <w:trPr>
          <w:cantSplit/>
          <w:trHeight w:val="2526"/>
        </w:trPr>
        <w:tc>
          <w:tcPr>
            <w:tcW w:w="709" w:type="dxa"/>
            <w:shd w:val="clear" w:color="auto" w:fill="92D050"/>
            <w:textDirection w:val="btLr"/>
            <w:vAlign w:val="center"/>
          </w:tcPr>
          <w:p w14:paraId="58A14E4F" w14:textId="1EBC7C71" w:rsidR="00F21082" w:rsidRPr="00647A82" w:rsidRDefault="00F21082" w:rsidP="00F21082">
            <w:pPr>
              <w:keepNext/>
              <w:tabs>
                <w:tab w:val="num" w:pos="432"/>
                <w:tab w:val="left" w:pos="1080"/>
              </w:tabs>
              <w:suppressAutoHyphens/>
              <w:spacing w:after="0" w:line="240" w:lineRule="auto"/>
              <w:ind w:left="113" w:right="-1"/>
              <w:jc w:val="center"/>
              <w:outlineLvl w:val="0"/>
              <w:rPr>
                <w:rFonts w:ascii="Times New Roman" w:eastAsia="Times New Roman" w:hAnsi="Times New Roman" w:cs="Times New Roman"/>
                <w:szCs w:val="24"/>
                <w:lang w:eastAsia="ru-RU"/>
              </w:rPr>
            </w:pPr>
          </w:p>
        </w:tc>
        <w:tc>
          <w:tcPr>
            <w:tcW w:w="2127" w:type="dxa"/>
            <w:shd w:val="clear" w:color="auto" w:fill="92D050"/>
            <w:textDirection w:val="btLr"/>
            <w:vAlign w:val="center"/>
          </w:tcPr>
          <w:p w14:paraId="3F45FFB8" w14:textId="2C464471" w:rsidR="00F21082" w:rsidRPr="00647A82" w:rsidRDefault="00F21082" w:rsidP="00F21082">
            <w:pPr>
              <w:keepNext/>
              <w:tabs>
                <w:tab w:val="num" w:pos="432"/>
                <w:tab w:val="left" w:pos="1080"/>
              </w:tabs>
              <w:suppressAutoHyphens/>
              <w:spacing w:after="0" w:line="240" w:lineRule="auto"/>
              <w:ind w:left="113" w:right="-1"/>
              <w:jc w:val="center"/>
              <w:outlineLvl w:val="0"/>
              <w:rPr>
                <w:rFonts w:ascii="Times New Roman" w:eastAsia="Times New Roman" w:hAnsi="Times New Roman" w:cs="Times New Roman"/>
                <w:szCs w:val="24"/>
                <w:lang w:eastAsia="ru-RU"/>
              </w:rPr>
            </w:pPr>
          </w:p>
        </w:tc>
        <w:tc>
          <w:tcPr>
            <w:tcW w:w="567" w:type="dxa"/>
            <w:shd w:val="clear" w:color="auto" w:fill="92D050"/>
            <w:textDirection w:val="btLr"/>
            <w:vAlign w:val="center"/>
          </w:tcPr>
          <w:p w14:paraId="7B701992" w14:textId="5233E789" w:rsidR="00F21082" w:rsidRPr="00647A82" w:rsidRDefault="00F21082" w:rsidP="00F21082">
            <w:pPr>
              <w:keepNext/>
              <w:tabs>
                <w:tab w:val="num" w:pos="432"/>
                <w:tab w:val="left" w:pos="1080"/>
              </w:tabs>
              <w:suppressAutoHyphens/>
              <w:spacing w:after="0" w:line="240" w:lineRule="auto"/>
              <w:ind w:left="113" w:right="-1"/>
              <w:jc w:val="center"/>
              <w:outlineLvl w:val="0"/>
              <w:rPr>
                <w:rFonts w:ascii="Times New Roman" w:eastAsia="Times New Roman" w:hAnsi="Times New Roman" w:cs="Times New Roman"/>
                <w:szCs w:val="24"/>
                <w:lang w:eastAsia="ru-RU"/>
              </w:rPr>
            </w:pPr>
          </w:p>
        </w:tc>
        <w:tc>
          <w:tcPr>
            <w:tcW w:w="567" w:type="dxa"/>
            <w:shd w:val="clear" w:color="auto" w:fill="92D050"/>
            <w:textDirection w:val="btLr"/>
            <w:vAlign w:val="center"/>
          </w:tcPr>
          <w:p w14:paraId="1691ED2E" w14:textId="3EA4C55A" w:rsidR="00F21082" w:rsidRPr="00647A82" w:rsidRDefault="00F21082" w:rsidP="00F21082">
            <w:pPr>
              <w:keepNext/>
              <w:tabs>
                <w:tab w:val="num" w:pos="432"/>
                <w:tab w:val="left" w:pos="1080"/>
              </w:tabs>
              <w:suppressAutoHyphens/>
              <w:spacing w:after="0" w:line="240" w:lineRule="auto"/>
              <w:ind w:left="113" w:right="-1"/>
              <w:jc w:val="center"/>
              <w:outlineLvl w:val="0"/>
              <w:rPr>
                <w:rFonts w:ascii="Times New Roman" w:eastAsia="Times New Roman" w:hAnsi="Times New Roman" w:cs="Times New Roman"/>
                <w:szCs w:val="24"/>
                <w:lang w:eastAsia="ru-RU"/>
              </w:rPr>
            </w:pPr>
          </w:p>
        </w:tc>
        <w:tc>
          <w:tcPr>
            <w:tcW w:w="567" w:type="dxa"/>
            <w:shd w:val="clear" w:color="auto" w:fill="92D050"/>
            <w:textDirection w:val="btLr"/>
            <w:vAlign w:val="center"/>
          </w:tcPr>
          <w:p w14:paraId="7744A9FE" w14:textId="26B31120" w:rsidR="00F21082" w:rsidRPr="00647A82" w:rsidRDefault="00F21082" w:rsidP="00F21082">
            <w:pPr>
              <w:keepNext/>
              <w:tabs>
                <w:tab w:val="num" w:pos="432"/>
                <w:tab w:val="left" w:pos="1080"/>
              </w:tabs>
              <w:suppressAutoHyphens/>
              <w:spacing w:after="0" w:line="240" w:lineRule="auto"/>
              <w:ind w:left="113" w:right="-1"/>
              <w:jc w:val="center"/>
              <w:outlineLvl w:val="0"/>
              <w:rPr>
                <w:rFonts w:ascii="Times New Roman" w:eastAsia="Times New Roman" w:hAnsi="Times New Roman" w:cs="Times New Roman"/>
                <w:szCs w:val="24"/>
                <w:lang w:eastAsia="ru-RU"/>
              </w:rPr>
            </w:pPr>
          </w:p>
        </w:tc>
        <w:tc>
          <w:tcPr>
            <w:tcW w:w="1275" w:type="dxa"/>
            <w:shd w:val="clear" w:color="auto" w:fill="92D050"/>
            <w:textDirection w:val="btLr"/>
            <w:vAlign w:val="center"/>
          </w:tcPr>
          <w:p w14:paraId="203A5C87" w14:textId="5525D040" w:rsidR="00F21082" w:rsidRPr="00647A82" w:rsidRDefault="00F21082" w:rsidP="00F21082">
            <w:pPr>
              <w:keepNext/>
              <w:tabs>
                <w:tab w:val="num" w:pos="432"/>
                <w:tab w:val="left" w:pos="1080"/>
              </w:tabs>
              <w:suppressAutoHyphens/>
              <w:spacing w:after="0" w:line="240" w:lineRule="auto"/>
              <w:ind w:left="113" w:right="-1"/>
              <w:jc w:val="center"/>
              <w:outlineLvl w:val="0"/>
              <w:rPr>
                <w:rFonts w:ascii="Times New Roman" w:eastAsia="Times New Roman" w:hAnsi="Times New Roman" w:cs="Times New Roman"/>
                <w:szCs w:val="24"/>
                <w:lang w:eastAsia="ru-RU"/>
              </w:rPr>
            </w:pPr>
          </w:p>
        </w:tc>
        <w:tc>
          <w:tcPr>
            <w:tcW w:w="993" w:type="dxa"/>
            <w:shd w:val="clear" w:color="auto" w:fill="92D050"/>
            <w:textDirection w:val="btLr"/>
            <w:vAlign w:val="center"/>
          </w:tcPr>
          <w:p w14:paraId="79FC6634" w14:textId="21D07504" w:rsidR="00F21082" w:rsidRPr="00647A82" w:rsidRDefault="00F21082" w:rsidP="00F21082">
            <w:pPr>
              <w:keepNext/>
              <w:tabs>
                <w:tab w:val="num" w:pos="432"/>
                <w:tab w:val="left" w:pos="1080"/>
              </w:tabs>
              <w:suppressAutoHyphens/>
              <w:spacing w:after="0" w:line="240" w:lineRule="auto"/>
              <w:ind w:left="113" w:right="-1"/>
              <w:jc w:val="center"/>
              <w:outlineLvl w:val="0"/>
              <w:rPr>
                <w:rFonts w:ascii="Times New Roman" w:eastAsia="Times New Roman" w:hAnsi="Times New Roman" w:cs="Times New Roman"/>
                <w:szCs w:val="24"/>
                <w:lang w:eastAsia="ru-RU"/>
              </w:rPr>
            </w:pPr>
          </w:p>
        </w:tc>
        <w:tc>
          <w:tcPr>
            <w:tcW w:w="1134" w:type="dxa"/>
            <w:shd w:val="clear" w:color="auto" w:fill="92D050"/>
            <w:textDirection w:val="btLr"/>
            <w:vAlign w:val="center"/>
          </w:tcPr>
          <w:p w14:paraId="62E9DDD0" w14:textId="36C43FCD" w:rsidR="00F21082" w:rsidRPr="00647A82" w:rsidRDefault="00F21082" w:rsidP="00F21082">
            <w:pPr>
              <w:keepNext/>
              <w:tabs>
                <w:tab w:val="num" w:pos="432"/>
                <w:tab w:val="left" w:pos="1080"/>
              </w:tabs>
              <w:suppressAutoHyphens/>
              <w:spacing w:after="0" w:line="240" w:lineRule="auto"/>
              <w:ind w:left="113" w:right="-1"/>
              <w:jc w:val="center"/>
              <w:outlineLvl w:val="0"/>
              <w:rPr>
                <w:rFonts w:ascii="Times New Roman" w:eastAsia="Times New Roman" w:hAnsi="Times New Roman" w:cs="Times New Roman"/>
                <w:szCs w:val="24"/>
                <w:lang w:eastAsia="ru-RU"/>
              </w:rPr>
            </w:pPr>
          </w:p>
        </w:tc>
        <w:tc>
          <w:tcPr>
            <w:tcW w:w="1275" w:type="dxa"/>
            <w:shd w:val="clear" w:color="auto" w:fill="92D050"/>
            <w:textDirection w:val="btLr"/>
            <w:vAlign w:val="center"/>
          </w:tcPr>
          <w:p w14:paraId="40EF5765" w14:textId="24F3C473" w:rsidR="00F21082" w:rsidRPr="00647A82" w:rsidRDefault="00F21082" w:rsidP="00F21082">
            <w:pPr>
              <w:keepNext/>
              <w:tabs>
                <w:tab w:val="num" w:pos="432"/>
                <w:tab w:val="left" w:pos="1080"/>
              </w:tabs>
              <w:suppressAutoHyphens/>
              <w:spacing w:after="0" w:line="240" w:lineRule="auto"/>
              <w:ind w:left="113" w:right="-1"/>
              <w:jc w:val="center"/>
              <w:outlineLvl w:val="0"/>
              <w:rPr>
                <w:rFonts w:ascii="Times New Roman" w:eastAsia="Times New Roman" w:hAnsi="Times New Roman" w:cs="Times New Roman"/>
                <w:szCs w:val="24"/>
                <w:lang w:eastAsia="ru-RU"/>
              </w:rPr>
            </w:pPr>
          </w:p>
        </w:tc>
        <w:tc>
          <w:tcPr>
            <w:tcW w:w="1276" w:type="dxa"/>
            <w:shd w:val="clear" w:color="auto" w:fill="92D050"/>
            <w:textDirection w:val="btLr"/>
            <w:vAlign w:val="center"/>
          </w:tcPr>
          <w:p w14:paraId="38F88792" w14:textId="14087EC3" w:rsidR="00F21082" w:rsidRPr="00647A82" w:rsidRDefault="00F21082" w:rsidP="00F21082">
            <w:pPr>
              <w:keepNext/>
              <w:tabs>
                <w:tab w:val="num" w:pos="432"/>
                <w:tab w:val="left" w:pos="1080"/>
              </w:tabs>
              <w:suppressAutoHyphens/>
              <w:spacing w:after="0" w:line="240" w:lineRule="auto"/>
              <w:ind w:left="113" w:right="-1"/>
              <w:jc w:val="center"/>
              <w:outlineLvl w:val="0"/>
              <w:rPr>
                <w:rFonts w:ascii="Times New Roman" w:eastAsia="Times New Roman" w:hAnsi="Times New Roman" w:cs="Times New Roman"/>
                <w:szCs w:val="24"/>
                <w:lang w:eastAsia="ru-RU"/>
              </w:rPr>
            </w:pPr>
          </w:p>
        </w:tc>
      </w:tr>
      <w:tr w:rsidR="009249A9" w:rsidRPr="00647A82" w14:paraId="668A71BB" w14:textId="77777777" w:rsidTr="009249A9">
        <w:tc>
          <w:tcPr>
            <w:tcW w:w="709" w:type="dxa"/>
          </w:tcPr>
          <w:p w14:paraId="0EC4D3F2" w14:textId="3FFEC947" w:rsidR="00F21082" w:rsidRPr="00647A82" w:rsidRDefault="00F21082" w:rsidP="00BD2942">
            <w:pPr>
              <w:keepNext/>
              <w:tabs>
                <w:tab w:val="num" w:pos="432"/>
                <w:tab w:val="left" w:pos="1080"/>
              </w:tabs>
              <w:suppressAutoHyphens/>
              <w:spacing w:after="0" w:line="240" w:lineRule="auto"/>
              <w:ind w:right="-1"/>
              <w:outlineLvl w:val="0"/>
              <w:rPr>
                <w:rFonts w:ascii="Times New Roman" w:eastAsia="Times New Roman" w:hAnsi="Times New Roman" w:cs="Times New Roman"/>
                <w:szCs w:val="24"/>
                <w:lang w:eastAsia="ru-RU"/>
              </w:rPr>
            </w:pPr>
          </w:p>
        </w:tc>
        <w:tc>
          <w:tcPr>
            <w:tcW w:w="2127" w:type="dxa"/>
          </w:tcPr>
          <w:p w14:paraId="3003B612" w14:textId="77777777" w:rsidR="00F21082" w:rsidRPr="00647A82" w:rsidRDefault="00F21082" w:rsidP="00BD2942">
            <w:pPr>
              <w:keepNext/>
              <w:tabs>
                <w:tab w:val="num" w:pos="432"/>
                <w:tab w:val="left" w:pos="1080"/>
              </w:tabs>
              <w:suppressAutoHyphens/>
              <w:spacing w:after="0" w:line="240" w:lineRule="auto"/>
              <w:ind w:right="-1"/>
              <w:outlineLvl w:val="0"/>
              <w:rPr>
                <w:rFonts w:ascii="Times New Roman" w:eastAsia="Times New Roman" w:hAnsi="Times New Roman" w:cs="Times New Roman"/>
                <w:szCs w:val="24"/>
                <w:lang w:eastAsia="ru-RU"/>
              </w:rPr>
            </w:pPr>
          </w:p>
        </w:tc>
        <w:tc>
          <w:tcPr>
            <w:tcW w:w="567" w:type="dxa"/>
          </w:tcPr>
          <w:p w14:paraId="196C8B23" w14:textId="77777777" w:rsidR="00F21082" w:rsidRPr="00647A82" w:rsidRDefault="00F21082" w:rsidP="00BD2942">
            <w:pPr>
              <w:keepNext/>
              <w:tabs>
                <w:tab w:val="num" w:pos="432"/>
                <w:tab w:val="left" w:pos="1080"/>
              </w:tabs>
              <w:suppressAutoHyphens/>
              <w:spacing w:after="0" w:line="240" w:lineRule="auto"/>
              <w:ind w:right="-1"/>
              <w:outlineLvl w:val="0"/>
              <w:rPr>
                <w:rFonts w:ascii="Times New Roman" w:eastAsia="Times New Roman" w:hAnsi="Times New Roman" w:cs="Times New Roman"/>
                <w:szCs w:val="24"/>
                <w:lang w:eastAsia="ru-RU"/>
              </w:rPr>
            </w:pPr>
          </w:p>
        </w:tc>
        <w:tc>
          <w:tcPr>
            <w:tcW w:w="567" w:type="dxa"/>
          </w:tcPr>
          <w:p w14:paraId="742272D6" w14:textId="77777777" w:rsidR="00F21082" w:rsidRPr="00647A82" w:rsidRDefault="00F21082" w:rsidP="00BD2942">
            <w:pPr>
              <w:keepNext/>
              <w:tabs>
                <w:tab w:val="num" w:pos="432"/>
                <w:tab w:val="left" w:pos="1080"/>
              </w:tabs>
              <w:suppressAutoHyphens/>
              <w:spacing w:after="0" w:line="240" w:lineRule="auto"/>
              <w:ind w:right="-1"/>
              <w:outlineLvl w:val="0"/>
              <w:rPr>
                <w:rFonts w:ascii="Times New Roman" w:eastAsia="Times New Roman" w:hAnsi="Times New Roman" w:cs="Times New Roman"/>
                <w:szCs w:val="24"/>
                <w:lang w:eastAsia="ru-RU"/>
              </w:rPr>
            </w:pPr>
          </w:p>
        </w:tc>
        <w:tc>
          <w:tcPr>
            <w:tcW w:w="567" w:type="dxa"/>
          </w:tcPr>
          <w:p w14:paraId="689C73A0" w14:textId="77777777" w:rsidR="00F21082" w:rsidRPr="00647A82" w:rsidRDefault="00F2108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szCs w:val="24"/>
                <w:lang w:eastAsia="ru-RU"/>
              </w:rPr>
            </w:pPr>
          </w:p>
        </w:tc>
        <w:tc>
          <w:tcPr>
            <w:tcW w:w="1275" w:type="dxa"/>
          </w:tcPr>
          <w:p w14:paraId="550CB2F1" w14:textId="77777777" w:rsidR="00F21082" w:rsidRPr="00647A82" w:rsidRDefault="00F2108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szCs w:val="24"/>
                <w:lang w:eastAsia="ru-RU"/>
              </w:rPr>
            </w:pPr>
          </w:p>
        </w:tc>
        <w:tc>
          <w:tcPr>
            <w:tcW w:w="993" w:type="dxa"/>
          </w:tcPr>
          <w:p w14:paraId="63399E04" w14:textId="77777777" w:rsidR="00F21082" w:rsidRPr="00647A82" w:rsidRDefault="00F2108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szCs w:val="24"/>
                <w:lang w:eastAsia="ru-RU"/>
              </w:rPr>
            </w:pPr>
          </w:p>
        </w:tc>
        <w:tc>
          <w:tcPr>
            <w:tcW w:w="1134" w:type="dxa"/>
          </w:tcPr>
          <w:p w14:paraId="346FF0D2" w14:textId="77777777" w:rsidR="00F21082" w:rsidRPr="00647A82" w:rsidRDefault="00F2108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szCs w:val="24"/>
                <w:lang w:eastAsia="ru-RU"/>
              </w:rPr>
            </w:pPr>
          </w:p>
        </w:tc>
        <w:tc>
          <w:tcPr>
            <w:tcW w:w="1275" w:type="dxa"/>
          </w:tcPr>
          <w:p w14:paraId="45767B4F" w14:textId="77777777" w:rsidR="00F21082" w:rsidRPr="00647A82" w:rsidRDefault="00F2108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szCs w:val="24"/>
                <w:lang w:eastAsia="ru-RU"/>
              </w:rPr>
            </w:pPr>
          </w:p>
        </w:tc>
        <w:tc>
          <w:tcPr>
            <w:tcW w:w="1276" w:type="dxa"/>
          </w:tcPr>
          <w:p w14:paraId="6D65696D" w14:textId="77777777" w:rsidR="00F21082" w:rsidRPr="00647A82" w:rsidRDefault="00F2108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lang w:eastAsia="ru-RU"/>
              </w:rPr>
            </w:pPr>
          </w:p>
        </w:tc>
      </w:tr>
      <w:tr w:rsidR="009249A9" w:rsidRPr="00647A82" w14:paraId="338C3F83" w14:textId="77777777" w:rsidTr="009249A9">
        <w:tc>
          <w:tcPr>
            <w:tcW w:w="709" w:type="dxa"/>
          </w:tcPr>
          <w:p w14:paraId="683A0BF1" w14:textId="2C7C748C" w:rsidR="00F21082" w:rsidRPr="00647A82" w:rsidRDefault="00F21082" w:rsidP="00BD2942">
            <w:pPr>
              <w:keepNext/>
              <w:tabs>
                <w:tab w:val="num" w:pos="432"/>
                <w:tab w:val="left" w:pos="1080"/>
              </w:tabs>
              <w:suppressAutoHyphens/>
              <w:spacing w:after="0" w:line="240" w:lineRule="auto"/>
              <w:ind w:right="-1"/>
              <w:outlineLvl w:val="0"/>
              <w:rPr>
                <w:rFonts w:ascii="Times New Roman" w:eastAsia="Times New Roman" w:hAnsi="Times New Roman" w:cs="Times New Roman"/>
                <w:szCs w:val="24"/>
                <w:lang w:eastAsia="ru-RU"/>
              </w:rPr>
            </w:pPr>
          </w:p>
        </w:tc>
        <w:tc>
          <w:tcPr>
            <w:tcW w:w="2127" w:type="dxa"/>
          </w:tcPr>
          <w:p w14:paraId="15E903CE" w14:textId="77777777" w:rsidR="00F21082" w:rsidRPr="00647A82" w:rsidRDefault="00F21082" w:rsidP="00BD2942">
            <w:pPr>
              <w:keepNext/>
              <w:tabs>
                <w:tab w:val="num" w:pos="432"/>
                <w:tab w:val="left" w:pos="1080"/>
              </w:tabs>
              <w:suppressAutoHyphens/>
              <w:spacing w:after="0" w:line="240" w:lineRule="auto"/>
              <w:ind w:right="-1"/>
              <w:outlineLvl w:val="0"/>
              <w:rPr>
                <w:rFonts w:ascii="Times New Roman" w:eastAsia="Times New Roman" w:hAnsi="Times New Roman" w:cs="Times New Roman"/>
                <w:szCs w:val="24"/>
                <w:lang w:eastAsia="ru-RU"/>
              </w:rPr>
            </w:pPr>
          </w:p>
        </w:tc>
        <w:tc>
          <w:tcPr>
            <w:tcW w:w="567" w:type="dxa"/>
          </w:tcPr>
          <w:p w14:paraId="2743B4DA" w14:textId="77777777" w:rsidR="00F21082" w:rsidRPr="00647A82" w:rsidRDefault="00F21082" w:rsidP="00BD2942">
            <w:pPr>
              <w:keepNext/>
              <w:tabs>
                <w:tab w:val="num" w:pos="432"/>
                <w:tab w:val="left" w:pos="1080"/>
              </w:tabs>
              <w:suppressAutoHyphens/>
              <w:spacing w:after="0" w:line="240" w:lineRule="auto"/>
              <w:ind w:right="-1"/>
              <w:outlineLvl w:val="0"/>
              <w:rPr>
                <w:rFonts w:ascii="Times New Roman" w:eastAsia="Times New Roman" w:hAnsi="Times New Roman" w:cs="Times New Roman"/>
                <w:szCs w:val="24"/>
                <w:lang w:eastAsia="ru-RU"/>
              </w:rPr>
            </w:pPr>
          </w:p>
        </w:tc>
        <w:tc>
          <w:tcPr>
            <w:tcW w:w="567" w:type="dxa"/>
          </w:tcPr>
          <w:p w14:paraId="6B7DDFD1" w14:textId="77777777" w:rsidR="00F21082" w:rsidRPr="00647A82" w:rsidRDefault="00F21082" w:rsidP="00BD2942">
            <w:pPr>
              <w:keepNext/>
              <w:tabs>
                <w:tab w:val="num" w:pos="432"/>
                <w:tab w:val="left" w:pos="1080"/>
              </w:tabs>
              <w:suppressAutoHyphens/>
              <w:spacing w:after="0" w:line="240" w:lineRule="auto"/>
              <w:ind w:right="-1"/>
              <w:outlineLvl w:val="0"/>
              <w:rPr>
                <w:rFonts w:ascii="Times New Roman" w:eastAsia="Times New Roman" w:hAnsi="Times New Roman" w:cs="Times New Roman"/>
                <w:szCs w:val="24"/>
                <w:lang w:eastAsia="ru-RU"/>
              </w:rPr>
            </w:pPr>
          </w:p>
        </w:tc>
        <w:tc>
          <w:tcPr>
            <w:tcW w:w="567" w:type="dxa"/>
          </w:tcPr>
          <w:p w14:paraId="57003FD9" w14:textId="77777777" w:rsidR="00F21082" w:rsidRPr="00647A82" w:rsidRDefault="00F2108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szCs w:val="24"/>
                <w:lang w:eastAsia="ru-RU"/>
              </w:rPr>
            </w:pPr>
          </w:p>
        </w:tc>
        <w:tc>
          <w:tcPr>
            <w:tcW w:w="1275" w:type="dxa"/>
          </w:tcPr>
          <w:p w14:paraId="3F9E4977" w14:textId="77777777" w:rsidR="00F21082" w:rsidRPr="00647A82" w:rsidRDefault="00F2108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szCs w:val="24"/>
                <w:lang w:eastAsia="ru-RU"/>
              </w:rPr>
            </w:pPr>
          </w:p>
        </w:tc>
        <w:tc>
          <w:tcPr>
            <w:tcW w:w="993" w:type="dxa"/>
          </w:tcPr>
          <w:p w14:paraId="367527B5" w14:textId="77777777" w:rsidR="00F21082" w:rsidRPr="00647A82" w:rsidRDefault="00F2108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szCs w:val="24"/>
                <w:lang w:eastAsia="ru-RU"/>
              </w:rPr>
            </w:pPr>
          </w:p>
        </w:tc>
        <w:tc>
          <w:tcPr>
            <w:tcW w:w="1134" w:type="dxa"/>
          </w:tcPr>
          <w:p w14:paraId="47811D8D" w14:textId="77777777" w:rsidR="00F21082" w:rsidRPr="00647A82" w:rsidRDefault="00F2108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szCs w:val="24"/>
                <w:lang w:eastAsia="ru-RU"/>
              </w:rPr>
            </w:pPr>
          </w:p>
        </w:tc>
        <w:tc>
          <w:tcPr>
            <w:tcW w:w="1275" w:type="dxa"/>
          </w:tcPr>
          <w:p w14:paraId="3F57790C" w14:textId="77777777" w:rsidR="00F21082" w:rsidRPr="00647A82" w:rsidRDefault="00F2108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szCs w:val="24"/>
                <w:lang w:eastAsia="ru-RU"/>
              </w:rPr>
            </w:pPr>
          </w:p>
        </w:tc>
        <w:tc>
          <w:tcPr>
            <w:tcW w:w="1276" w:type="dxa"/>
          </w:tcPr>
          <w:p w14:paraId="19CB9E7F" w14:textId="77777777" w:rsidR="00F21082" w:rsidRPr="00647A82" w:rsidRDefault="00F2108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lang w:eastAsia="ru-RU"/>
              </w:rPr>
            </w:pPr>
          </w:p>
        </w:tc>
      </w:tr>
      <w:tr w:rsidR="009249A9" w:rsidRPr="00647A82" w14:paraId="44EC53D6" w14:textId="77777777" w:rsidTr="009249A9">
        <w:tc>
          <w:tcPr>
            <w:tcW w:w="709" w:type="dxa"/>
          </w:tcPr>
          <w:p w14:paraId="266D421C" w14:textId="3D8FEAD6" w:rsidR="00F21082" w:rsidRPr="00647A82" w:rsidRDefault="00F21082" w:rsidP="00BD2942">
            <w:pPr>
              <w:keepNext/>
              <w:tabs>
                <w:tab w:val="num" w:pos="432"/>
                <w:tab w:val="left" w:pos="1080"/>
              </w:tabs>
              <w:suppressAutoHyphens/>
              <w:spacing w:after="0" w:line="240" w:lineRule="auto"/>
              <w:ind w:right="-1"/>
              <w:outlineLvl w:val="0"/>
              <w:rPr>
                <w:rFonts w:ascii="Times New Roman" w:eastAsia="Times New Roman" w:hAnsi="Times New Roman" w:cs="Times New Roman"/>
                <w:szCs w:val="24"/>
                <w:lang w:eastAsia="ru-RU"/>
              </w:rPr>
            </w:pPr>
          </w:p>
        </w:tc>
        <w:tc>
          <w:tcPr>
            <w:tcW w:w="2127" w:type="dxa"/>
          </w:tcPr>
          <w:p w14:paraId="488DE485" w14:textId="77777777" w:rsidR="00F21082" w:rsidRPr="00647A82" w:rsidRDefault="00F21082" w:rsidP="00BD2942">
            <w:pPr>
              <w:keepNext/>
              <w:tabs>
                <w:tab w:val="num" w:pos="432"/>
                <w:tab w:val="left" w:pos="1080"/>
              </w:tabs>
              <w:suppressAutoHyphens/>
              <w:spacing w:after="0" w:line="240" w:lineRule="auto"/>
              <w:ind w:right="-1"/>
              <w:outlineLvl w:val="0"/>
              <w:rPr>
                <w:rFonts w:ascii="Times New Roman" w:eastAsia="Times New Roman" w:hAnsi="Times New Roman" w:cs="Times New Roman"/>
                <w:szCs w:val="24"/>
                <w:lang w:eastAsia="ru-RU"/>
              </w:rPr>
            </w:pPr>
          </w:p>
        </w:tc>
        <w:tc>
          <w:tcPr>
            <w:tcW w:w="567" w:type="dxa"/>
          </w:tcPr>
          <w:p w14:paraId="06848C93" w14:textId="77777777" w:rsidR="00F21082" w:rsidRPr="00647A82" w:rsidRDefault="00F21082" w:rsidP="00BD2942">
            <w:pPr>
              <w:keepNext/>
              <w:tabs>
                <w:tab w:val="num" w:pos="432"/>
                <w:tab w:val="left" w:pos="1080"/>
              </w:tabs>
              <w:suppressAutoHyphens/>
              <w:spacing w:after="0" w:line="240" w:lineRule="auto"/>
              <w:ind w:right="-1"/>
              <w:outlineLvl w:val="0"/>
              <w:rPr>
                <w:rFonts w:ascii="Times New Roman" w:eastAsia="Times New Roman" w:hAnsi="Times New Roman" w:cs="Times New Roman"/>
                <w:szCs w:val="24"/>
                <w:lang w:eastAsia="ru-RU"/>
              </w:rPr>
            </w:pPr>
          </w:p>
        </w:tc>
        <w:tc>
          <w:tcPr>
            <w:tcW w:w="567" w:type="dxa"/>
          </w:tcPr>
          <w:p w14:paraId="2611971B" w14:textId="77777777" w:rsidR="00F21082" w:rsidRPr="00647A82" w:rsidRDefault="00F21082" w:rsidP="00BD2942">
            <w:pPr>
              <w:keepNext/>
              <w:tabs>
                <w:tab w:val="num" w:pos="432"/>
                <w:tab w:val="left" w:pos="1080"/>
              </w:tabs>
              <w:suppressAutoHyphens/>
              <w:spacing w:after="0" w:line="240" w:lineRule="auto"/>
              <w:ind w:right="-1"/>
              <w:outlineLvl w:val="0"/>
              <w:rPr>
                <w:rFonts w:ascii="Times New Roman" w:eastAsia="Times New Roman" w:hAnsi="Times New Roman" w:cs="Times New Roman"/>
                <w:szCs w:val="24"/>
                <w:lang w:eastAsia="ru-RU"/>
              </w:rPr>
            </w:pPr>
          </w:p>
        </w:tc>
        <w:tc>
          <w:tcPr>
            <w:tcW w:w="567" w:type="dxa"/>
          </w:tcPr>
          <w:p w14:paraId="0BDEA707" w14:textId="77777777" w:rsidR="00F21082" w:rsidRPr="00647A82" w:rsidRDefault="00F2108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szCs w:val="24"/>
                <w:lang w:eastAsia="ru-RU"/>
              </w:rPr>
            </w:pPr>
          </w:p>
        </w:tc>
        <w:tc>
          <w:tcPr>
            <w:tcW w:w="1275" w:type="dxa"/>
          </w:tcPr>
          <w:p w14:paraId="77BA5E34" w14:textId="77777777" w:rsidR="00F21082" w:rsidRPr="00647A82" w:rsidRDefault="00F2108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szCs w:val="24"/>
                <w:lang w:eastAsia="ru-RU"/>
              </w:rPr>
            </w:pPr>
          </w:p>
        </w:tc>
        <w:tc>
          <w:tcPr>
            <w:tcW w:w="993" w:type="dxa"/>
          </w:tcPr>
          <w:p w14:paraId="43BCE69A" w14:textId="77777777" w:rsidR="00F21082" w:rsidRPr="00647A82" w:rsidRDefault="00F2108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szCs w:val="24"/>
                <w:lang w:eastAsia="ru-RU"/>
              </w:rPr>
            </w:pPr>
          </w:p>
        </w:tc>
        <w:tc>
          <w:tcPr>
            <w:tcW w:w="1134" w:type="dxa"/>
          </w:tcPr>
          <w:p w14:paraId="40E78992" w14:textId="77777777" w:rsidR="00F21082" w:rsidRPr="00647A82" w:rsidRDefault="00F2108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szCs w:val="24"/>
                <w:lang w:eastAsia="ru-RU"/>
              </w:rPr>
            </w:pPr>
          </w:p>
        </w:tc>
        <w:tc>
          <w:tcPr>
            <w:tcW w:w="1275" w:type="dxa"/>
          </w:tcPr>
          <w:p w14:paraId="0D9587E6" w14:textId="77777777" w:rsidR="00F21082" w:rsidRPr="00647A82" w:rsidRDefault="00F2108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szCs w:val="24"/>
                <w:lang w:eastAsia="ru-RU"/>
              </w:rPr>
            </w:pPr>
          </w:p>
        </w:tc>
        <w:tc>
          <w:tcPr>
            <w:tcW w:w="1276" w:type="dxa"/>
          </w:tcPr>
          <w:p w14:paraId="3C8B3E93" w14:textId="77777777" w:rsidR="00F21082" w:rsidRPr="00647A82" w:rsidRDefault="00F21082" w:rsidP="00BD2942">
            <w:pPr>
              <w:keepNext/>
              <w:tabs>
                <w:tab w:val="num" w:pos="432"/>
                <w:tab w:val="left" w:pos="1080"/>
              </w:tabs>
              <w:suppressAutoHyphens/>
              <w:spacing w:after="0" w:line="240" w:lineRule="auto"/>
              <w:ind w:right="-1"/>
              <w:jc w:val="center"/>
              <w:outlineLvl w:val="0"/>
              <w:rPr>
                <w:rFonts w:ascii="Times New Roman" w:eastAsia="Times New Roman" w:hAnsi="Times New Roman" w:cs="Times New Roman"/>
                <w:lang w:eastAsia="ru-RU"/>
              </w:rPr>
            </w:pPr>
          </w:p>
        </w:tc>
      </w:tr>
      <w:tr w:rsidR="00F21082" w:rsidRPr="00647A82" w14:paraId="24E4A5BF" w14:textId="77777777" w:rsidTr="009249A9">
        <w:tc>
          <w:tcPr>
            <w:tcW w:w="709" w:type="dxa"/>
          </w:tcPr>
          <w:p w14:paraId="395908B1" w14:textId="77777777" w:rsidR="00F21082" w:rsidRPr="00647A82" w:rsidRDefault="00F21082" w:rsidP="00BD2942">
            <w:pPr>
              <w:keepNext/>
              <w:tabs>
                <w:tab w:val="num" w:pos="432"/>
                <w:tab w:val="left" w:pos="1080"/>
              </w:tabs>
              <w:suppressAutoHyphens/>
              <w:spacing w:after="0" w:line="240" w:lineRule="auto"/>
              <w:ind w:right="-1"/>
              <w:jc w:val="right"/>
              <w:outlineLvl w:val="0"/>
              <w:rPr>
                <w:rFonts w:ascii="Times New Roman" w:eastAsia="Times New Roman" w:hAnsi="Times New Roman" w:cs="Times New Roman"/>
                <w:szCs w:val="24"/>
                <w:lang w:eastAsia="ru-RU"/>
              </w:rPr>
            </w:pPr>
          </w:p>
        </w:tc>
        <w:tc>
          <w:tcPr>
            <w:tcW w:w="8505" w:type="dxa"/>
            <w:gridSpan w:val="8"/>
          </w:tcPr>
          <w:p w14:paraId="27AF40E0" w14:textId="2EF588FD" w:rsidR="00F21082" w:rsidRPr="00505512" w:rsidRDefault="00505512" w:rsidP="00BD2942">
            <w:pPr>
              <w:keepNext/>
              <w:tabs>
                <w:tab w:val="num" w:pos="432"/>
                <w:tab w:val="left" w:pos="1080"/>
              </w:tabs>
              <w:suppressAutoHyphens/>
              <w:spacing w:after="0" w:line="240" w:lineRule="auto"/>
              <w:ind w:right="-1"/>
              <w:jc w:val="right"/>
              <w:outlineLvl w:val="0"/>
              <w:rPr>
                <w:rFonts w:ascii="Times New Roman" w:eastAsia="Times New Roman" w:hAnsi="Times New Roman" w:cs="Times New Roman"/>
                <w:szCs w:val="24"/>
                <w:lang w:eastAsia="ru-RU"/>
              </w:rPr>
            </w:pPr>
            <w:r w:rsidRPr="00505512">
              <w:rPr>
                <w:rFonts w:ascii="Times New Roman" w:eastAsia="Times New Roman" w:hAnsi="Times New Roman" w:cs="Times New Roman"/>
                <w:szCs w:val="24"/>
                <w:lang w:eastAsia="ru-RU"/>
              </w:rPr>
              <w:t>Итого</w:t>
            </w:r>
          </w:p>
        </w:tc>
        <w:tc>
          <w:tcPr>
            <w:tcW w:w="1276" w:type="dxa"/>
          </w:tcPr>
          <w:p w14:paraId="09588B4C" w14:textId="77777777" w:rsidR="00F21082" w:rsidRPr="00505512" w:rsidRDefault="00F21082" w:rsidP="00BD2942">
            <w:pPr>
              <w:keepNext/>
              <w:tabs>
                <w:tab w:val="num" w:pos="432"/>
                <w:tab w:val="left" w:pos="1080"/>
              </w:tabs>
              <w:suppressAutoHyphens/>
              <w:spacing w:after="0" w:line="240" w:lineRule="auto"/>
              <w:ind w:right="-1"/>
              <w:outlineLvl w:val="0"/>
              <w:rPr>
                <w:rFonts w:ascii="Times New Roman" w:eastAsia="Times New Roman" w:hAnsi="Times New Roman" w:cs="Times New Roman"/>
                <w:b/>
                <w:bCs/>
                <w:szCs w:val="24"/>
                <w:lang w:eastAsia="ru-RU"/>
              </w:rPr>
            </w:pPr>
          </w:p>
        </w:tc>
      </w:tr>
      <w:tr w:rsidR="00F21082" w:rsidRPr="00647A82" w14:paraId="7E6B4485" w14:textId="77777777" w:rsidTr="009249A9">
        <w:tc>
          <w:tcPr>
            <w:tcW w:w="709" w:type="dxa"/>
          </w:tcPr>
          <w:p w14:paraId="72B760A2" w14:textId="77777777" w:rsidR="00F21082" w:rsidRPr="00647A82" w:rsidRDefault="00F21082" w:rsidP="00BD2942">
            <w:pPr>
              <w:keepNext/>
              <w:tabs>
                <w:tab w:val="num" w:pos="432"/>
                <w:tab w:val="left" w:pos="1080"/>
              </w:tabs>
              <w:suppressAutoHyphens/>
              <w:spacing w:after="0" w:line="240" w:lineRule="auto"/>
              <w:ind w:right="-1"/>
              <w:jc w:val="right"/>
              <w:outlineLvl w:val="0"/>
              <w:rPr>
                <w:rFonts w:ascii="Times New Roman" w:eastAsia="Times New Roman" w:hAnsi="Times New Roman" w:cs="Times New Roman"/>
                <w:szCs w:val="24"/>
                <w:lang w:eastAsia="ru-RU"/>
              </w:rPr>
            </w:pPr>
          </w:p>
        </w:tc>
        <w:tc>
          <w:tcPr>
            <w:tcW w:w="8505" w:type="dxa"/>
            <w:gridSpan w:val="8"/>
          </w:tcPr>
          <w:p w14:paraId="0003154D" w14:textId="522572A5" w:rsidR="00F21082" w:rsidRPr="00505512" w:rsidRDefault="00F21082" w:rsidP="00BD2942">
            <w:pPr>
              <w:keepNext/>
              <w:tabs>
                <w:tab w:val="num" w:pos="432"/>
                <w:tab w:val="left" w:pos="1080"/>
              </w:tabs>
              <w:suppressAutoHyphens/>
              <w:spacing w:after="0" w:line="240" w:lineRule="auto"/>
              <w:ind w:right="-1"/>
              <w:jc w:val="right"/>
              <w:outlineLvl w:val="0"/>
              <w:rPr>
                <w:rFonts w:ascii="Times New Roman" w:eastAsia="Times New Roman" w:hAnsi="Times New Roman" w:cs="Times New Roman"/>
                <w:szCs w:val="24"/>
                <w:lang w:eastAsia="ru-RU"/>
              </w:rPr>
            </w:pPr>
          </w:p>
        </w:tc>
        <w:tc>
          <w:tcPr>
            <w:tcW w:w="1276" w:type="dxa"/>
          </w:tcPr>
          <w:p w14:paraId="1154D490" w14:textId="77777777" w:rsidR="00F21082" w:rsidRPr="00505512" w:rsidRDefault="00F21082" w:rsidP="00BD2942">
            <w:pPr>
              <w:keepNext/>
              <w:tabs>
                <w:tab w:val="num" w:pos="432"/>
                <w:tab w:val="left" w:pos="1080"/>
              </w:tabs>
              <w:suppressAutoHyphens/>
              <w:spacing w:after="0" w:line="240" w:lineRule="auto"/>
              <w:ind w:right="-1"/>
              <w:outlineLvl w:val="0"/>
              <w:rPr>
                <w:rFonts w:ascii="Times New Roman" w:eastAsia="Times New Roman" w:hAnsi="Times New Roman" w:cs="Times New Roman"/>
                <w:b/>
                <w:bCs/>
                <w:szCs w:val="24"/>
                <w:lang w:eastAsia="ru-RU"/>
              </w:rPr>
            </w:pPr>
          </w:p>
        </w:tc>
      </w:tr>
    </w:tbl>
    <w:p w14:paraId="7430906C" w14:textId="77777777" w:rsidR="00BD2942" w:rsidRPr="00647A82" w:rsidRDefault="00BD2942" w:rsidP="00BD2942">
      <w:pPr>
        <w:keepNext/>
        <w:tabs>
          <w:tab w:val="left" w:pos="1080"/>
        </w:tabs>
        <w:suppressAutoHyphens/>
        <w:spacing w:after="0" w:line="240" w:lineRule="auto"/>
        <w:ind w:right="-1"/>
        <w:outlineLvl w:val="0"/>
        <w:rPr>
          <w:rFonts w:ascii="Times New Roman" w:eastAsia="Times New Roman" w:hAnsi="Times New Roman" w:cs="Times New Roman"/>
          <w:sz w:val="24"/>
          <w:szCs w:val="24"/>
          <w:lang w:eastAsia="ru-RU"/>
        </w:rPr>
      </w:pPr>
    </w:p>
    <w:p w14:paraId="06216943" w14:textId="4A9D4B91" w:rsidR="00BD2942" w:rsidRPr="00861924" w:rsidRDefault="00BD2942" w:rsidP="00BD2942">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xml:space="preserve">1. Общая стоимость Оборудования по Спецификации №1 составляет </w:t>
      </w:r>
      <w:r w:rsidR="00B4673B" w:rsidRPr="00647A82">
        <w:rPr>
          <w:rFonts w:ascii="Times New Roman" w:eastAsia="Times New Roman" w:hAnsi="Times New Roman" w:cs="Times New Roman"/>
          <w:b/>
          <w:bCs/>
          <w:szCs w:val="24"/>
          <w:lang w:eastAsia="ru-RU"/>
        </w:rPr>
        <w:t>_____________</w:t>
      </w:r>
      <w:r w:rsidRPr="00647A82">
        <w:rPr>
          <w:rFonts w:ascii="Times New Roman" w:eastAsia="Times New Roman" w:hAnsi="Times New Roman" w:cs="Times New Roman"/>
          <w:b/>
          <w:bCs/>
          <w:szCs w:val="24"/>
          <w:lang w:eastAsia="ru-RU"/>
        </w:rPr>
        <w:t xml:space="preserve"> </w:t>
      </w:r>
      <w:r w:rsidRPr="00861924">
        <w:rPr>
          <w:rFonts w:ascii="Times New Roman" w:eastAsia="Times New Roman" w:hAnsi="Times New Roman" w:cs="Times New Roman"/>
          <w:b/>
          <w:bCs/>
          <w:szCs w:val="24"/>
          <w:lang w:eastAsia="ru-RU"/>
        </w:rPr>
        <w:t>(</w:t>
      </w:r>
      <w:r w:rsidR="00B4673B" w:rsidRPr="00861924">
        <w:rPr>
          <w:rFonts w:ascii="Times New Roman" w:eastAsia="Times New Roman" w:hAnsi="Times New Roman" w:cs="Times New Roman"/>
          <w:b/>
          <w:bCs/>
          <w:szCs w:val="24"/>
          <w:lang w:eastAsia="ru-RU"/>
        </w:rPr>
        <w:t>_________________________</w:t>
      </w:r>
      <w:r w:rsidRPr="00861924">
        <w:rPr>
          <w:rFonts w:ascii="Times New Roman" w:eastAsia="Times New Roman" w:hAnsi="Times New Roman" w:cs="Times New Roman"/>
          <w:b/>
          <w:bCs/>
          <w:szCs w:val="24"/>
          <w:lang w:eastAsia="ru-RU"/>
        </w:rPr>
        <w:t>)</w:t>
      </w:r>
      <w:r w:rsidR="00861924">
        <w:rPr>
          <w:rFonts w:ascii="Times New Roman" w:eastAsia="Times New Roman" w:hAnsi="Times New Roman" w:cs="Times New Roman"/>
          <w:b/>
          <w:bCs/>
          <w:szCs w:val="24"/>
          <w:lang w:eastAsia="ru-RU"/>
        </w:rPr>
        <w:t xml:space="preserve">                    </w:t>
      </w:r>
      <w:r w:rsidRPr="00861924">
        <w:rPr>
          <w:rFonts w:ascii="Times New Roman" w:eastAsia="Times New Roman" w:hAnsi="Times New Roman" w:cs="Times New Roman"/>
          <w:sz w:val="24"/>
          <w:szCs w:val="24"/>
          <w:lang w:eastAsia="ru-RU"/>
        </w:rPr>
        <w:t>, в том числе НДС 20%</w:t>
      </w:r>
      <w:r w:rsidR="00861924">
        <w:rPr>
          <w:rFonts w:ascii="Times New Roman" w:eastAsia="Times New Roman" w:hAnsi="Times New Roman" w:cs="Times New Roman"/>
          <w:sz w:val="24"/>
          <w:szCs w:val="24"/>
          <w:lang w:eastAsia="ru-RU"/>
        </w:rPr>
        <w:t>.</w:t>
      </w:r>
    </w:p>
    <w:p w14:paraId="4ACFE3B7" w14:textId="77777777" w:rsidR="004820F2" w:rsidRPr="00647A82" w:rsidRDefault="00BD2942" w:rsidP="004820F2">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xml:space="preserve">2. </w:t>
      </w:r>
      <w:r w:rsidR="004820F2" w:rsidRPr="00647A82">
        <w:rPr>
          <w:rFonts w:ascii="Times New Roman" w:eastAsia="Times New Roman" w:hAnsi="Times New Roman" w:cs="Times New Roman"/>
          <w:sz w:val="24"/>
          <w:szCs w:val="24"/>
          <w:lang w:eastAsia="ru-RU"/>
        </w:rPr>
        <w:t>Условия поставки и место доставки:</w:t>
      </w:r>
    </w:p>
    <w:p w14:paraId="245FBC0C" w14:textId="3D1C0F76" w:rsidR="00BD2942" w:rsidRPr="001D4307" w:rsidRDefault="004820F2" w:rsidP="004820F2">
      <w:pPr>
        <w:keepNext/>
        <w:tabs>
          <w:tab w:val="left" w:pos="1080"/>
        </w:tabs>
        <w:suppressAutoHyphens/>
        <w:spacing w:after="0" w:line="240" w:lineRule="auto"/>
        <w:ind w:right="-1" w:firstLine="567"/>
        <w:jc w:val="both"/>
        <w:outlineLvl w:val="0"/>
        <w:rPr>
          <w:rFonts w:ascii="Times New Roman" w:eastAsia="Times New Roman" w:hAnsi="Times New Roman" w:cs="Times New Roman"/>
          <w:color w:val="FF0000"/>
          <w:sz w:val="24"/>
          <w:szCs w:val="24"/>
          <w:lang w:eastAsia="ru-RU"/>
        </w:rPr>
      </w:pPr>
      <w:r w:rsidRPr="00647A82">
        <w:rPr>
          <w:rFonts w:ascii="Times New Roman" w:eastAsia="Times New Roman" w:hAnsi="Times New Roman" w:cs="Times New Roman"/>
          <w:sz w:val="24"/>
          <w:szCs w:val="24"/>
          <w:lang w:eastAsia="ru-RU"/>
        </w:rPr>
        <w:t xml:space="preserve">Транспортом Поставщика или транспортной компанией до </w:t>
      </w:r>
      <w:r w:rsidRPr="004211EA">
        <w:rPr>
          <w:rFonts w:ascii="Times New Roman" w:eastAsia="Times New Roman" w:hAnsi="Times New Roman" w:cs="Times New Roman"/>
          <w:sz w:val="24"/>
          <w:szCs w:val="24"/>
          <w:lang w:eastAsia="ru-RU"/>
        </w:rPr>
        <w:t xml:space="preserve">Согласованного склада в </w:t>
      </w:r>
      <w:r w:rsidR="0032595F" w:rsidRPr="004211EA">
        <w:rPr>
          <w:rFonts w:ascii="Times New Roman" w:eastAsia="Times New Roman" w:hAnsi="Times New Roman" w:cs="Times New Roman"/>
          <w:sz w:val="24"/>
          <w:szCs w:val="24"/>
          <w:lang w:eastAsia="ru-RU"/>
        </w:rPr>
        <w:t>Месте поставки</w:t>
      </w:r>
      <w:r w:rsidR="00BD2942" w:rsidRPr="004211EA">
        <w:rPr>
          <w:rFonts w:ascii="Times New Roman" w:eastAsia="Times New Roman" w:hAnsi="Times New Roman" w:cs="Times New Roman"/>
          <w:sz w:val="24"/>
          <w:szCs w:val="24"/>
          <w:lang w:eastAsia="ru-RU"/>
        </w:rPr>
        <w:t>.</w:t>
      </w:r>
    </w:p>
    <w:p w14:paraId="788A048B" w14:textId="6AC2768D" w:rsidR="00B849E1" w:rsidRPr="00647A82" w:rsidRDefault="00B849E1" w:rsidP="004820F2">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4211EA">
        <w:rPr>
          <w:rFonts w:ascii="Times New Roman" w:eastAsia="Times New Roman" w:hAnsi="Times New Roman" w:cs="Times New Roman"/>
          <w:sz w:val="24"/>
          <w:szCs w:val="24"/>
          <w:lang w:eastAsia="ru-RU"/>
        </w:rPr>
        <w:t>Место поставки - ____________________________.</w:t>
      </w:r>
    </w:p>
    <w:p w14:paraId="07BDE6AA" w14:textId="77777777" w:rsidR="00952BEA" w:rsidRPr="00647A82" w:rsidRDefault="00BD2942"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xml:space="preserve">3. </w:t>
      </w:r>
      <w:r w:rsidR="00952BEA" w:rsidRPr="00647A82">
        <w:rPr>
          <w:rFonts w:ascii="Times New Roman" w:eastAsia="Times New Roman" w:hAnsi="Times New Roman" w:cs="Times New Roman"/>
          <w:sz w:val="24"/>
          <w:szCs w:val="24"/>
          <w:lang w:eastAsia="ru-RU"/>
        </w:rPr>
        <w:t>Перечень сопроводительной технической документации:</w:t>
      </w:r>
    </w:p>
    <w:p w14:paraId="1B46B41E" w14:textId="77777777" w:rsidR="00952BEA" w:rsidRPr="00647A82"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опись сопроводительной технической документации;</w:t>
      </w:r>
    </w:p>
    <w:p w14:paraId="0278AAC2" w14:textId="77777777" w:rsidR="00952BEA" w:rsidRPr="00647A82"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паспорт или иное свидетельство о качестве и комплектности на Оборудование;</w:t>
      </w:r>
    </w:p>
    <w:p w14:paraId="6A3B8F5E" w14:textId="77777777" w:rsidR="00952BEA" w:rsidRPr="00647A82"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копии нормативно-технической документации на Оборудование;</w:t>
      </w:r>
    </w:p>
    <w:p w14:paraId="09F80084" w14:textId="77777777" w:rsidR="00952BEA" w:rsidRPr="00647A82"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xml:space="preserve">- декларация (сертификат) о соответствии Техническим регламентам Таможенного союза на импортное оборудование (при необходимости); </w:t>
      </w:r>
    </w:p>
    <w:p w14:paraId="0A3879A2" w14:textId="79D66F98" w:rsidR="00952BEA" w:rsidRPr="003A7611"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3A7611">
        <w:rPr>
          <w:rFonts w:ascii="Times New Roman" w:eastAsia="Times New Roman" w:hAnsi="Times New Roman" w:cs="Times New Roman"/>
          <w:sz w:val="24"/>
          <w:szCs w:val="24"/>
          <w:lang w:eastAsia="ru-RU"/>
        </w:rPr>
        <w:t xml:space="preserve">- </w:t>
      </w:r>
      <w:r w:rsidR="003A7611" w:rsidRPr="003A7611">
        <w:rPr>
          <w:rFonts w:ascii="Times New Roman" w:eastAsia="Times New Roman" w:hAnsi="Times New Roman" w:cs="Times New Roman"/>
          <w:sz w:val="24"/>
          <w:szCs w:val="24"/>
          <w:lang w:eastAsia="ru-RU"/>
        </w:rPr>
        <w:t>Гарантийный талон</w:t>
      </w:r>
    </w:p>
    <w:p w14:paraId="339EFFBD" w14:textId="77777777" w:rsidR="00952BEA" w:rsidRPr="00647A82"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xml:space="preserve">- другая документация в соответствии с требованиями, указанными в </w:t>
      </w:r>
      <w:r w:rsidR="009E6B09" w:rsidRPr="00647A82">
        <w:rPr>
          <w:rFonts w:ascii="Times New Roman" w:eastAsia="Times New Roman" w:hAnsi="Times New Roman" w:cs="Times New Roman"/>
          <w:sz w:val="24"/>
          <w:szCs w:val="24"/>
          <w:lang w:eastAsia="ru-RU"/>
        </w:rPr>
        <w:t>Н</w:t>
      </w:r>
      <w:r w:rsidRPr="00647A82">
        <w:rPr>
          <w:rFonts w:ascii="Times New Roman" w:eastAsia="Times New Roman" w:hAnsi="Times New Roman" w:cs="Times New Roman"/>
          <w:sz w:val="24"/>
          <w:szCs w:val="24"/>
          <w:lang w:eastAsia="ru-RU"/>
        </w:rPr>
        <w:t xml:space="preserve">ормативно-технической документации на Оборудование (ГОСТ, </w:t>
      </w:r>
      <w:r w:rsidR="009E6B09" w:rsidRPr="00647A82">
        <w:rPr>
          <w:rFonts w:ascii="Times New Roman" w:eastAsia="Times New Roman" w:hAnsi="Times New Roman" w:cs="Times New Roman"/>
          <w:sz w:val="24"/>
          <w:szCs w:val="24"/>
          <w:lang w:eastAsia="ru-RU"/>
        </w:rPr>
        <w:t>Техническое задание</w:t>
      </w:r>
      <w:r w:rsidRPr="00647A82">
        <w:rPr>
          <w:rFonts w:ascii="Times New Roman" w:eastAsia="Times New Roman" w:hAnsi="Times New Roman" w:cs="Times New Roman"/>
          <w:sz w:val="24"/>
          <w:szCs w:val="24"/>
          <w:lang w:eastAsia="ru-RU"/>
        </w:rPr>
        <w:t>).</w:t>
      </w:r>
    </w:p>
    <w:p w14:paraId="75C5BEDD" w14:textId="6ABFFC7B" w:rsidR="00952BEA" w:rsidRPr="00647A82"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xml:space="preserve">В отдельных случаях, при необходимости, Перечень Технической документации, указанной </w:t>
      </w:r>
      <w:proofErr w:type="gramStart"/>
      <w:r w:rsidRPr="00647A82">
        <w:rPr>
          <w:rFonts w:ascii="Times New Roman" w:eastAsia="Times New Roman" w:hAnsi="Times New Roman" w:cs="Times New Roman"/>
          <w:sz w:val="24"/>
          <w:szCs w:val="24"/>
          <w:lang w:eastAsia="ru-RU"/>
        </w:rPr>
        <w:t>в настоящем разделе</w:t>
      </w:r>
      <w:proofErr w:type="gramEnd"/>
      <w:r w:rsidRPr="00647A82">
        <w:rPr>
          <w:rFonts w:ascii="Times New Roman" w:eastAsia="Times New Roman" w:hAnsi="Times New Roman" w:cs="Times New Roman"/>
          <w:sz w:val="24"/>
          <w:szCs w:val="24"/>
          <w:lang w:eastAsia="ru-RU"/>
        </w:rPr>
        <w:t xml:space="preserve"> может быть уточнен и согласован </w:t>
      </w:r>
      <w:r w:rsidR="00F34B84">
        <w:rPr>
          <w:rFonts w:ascii="Times New Roman" w:eastAsia="Times New Roman" w:hAnsi="Times New Roman" w:cs="Times New Roman"/>
          <w:sz w:val="24"/>
          <w:szCs w:val="24"/>
          <w:lang w:eastAsia="ru-RU"/>
        </w:rPr>
        <w:t>Заказчиком</w:t>
      </w:r>
      <w:r w:rsidRPr="00647A82">
        <w:rPr>
          <w:rFonts w:ascii="Times New Roman" w:eastAsia="Times New Roman" w:hAnsi="Times New Roman" w:cs="Times New Roman"/>
          <w:sz w:val="24"/>
          <w:szCs w:val="24"/>
          <w:lang w:eastAsia="ru-RU"/>
        </w:rPr>
        <w:t>.</w:t>
      </w:r>
    </w:p>
    <w:p w14:paraId="3E380FE2" w14:textId="77777777" w:rsidR="00952BEA" w:rsidRPr="00647A82"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xml:space="preserve">4. Перечень товаросопроводительной документации, передаваемой вместе с Оборудованием: </w:t>
      </w:r>
    </w:p>
    <w:p w14:paraId="07C624A6" w14:textId="77777777" w:rsidR="00952BEA" w:rsidRPr="00647A82"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Упаковочный лист – 2 экз. на каждое грузовое место;</w:t>
      </w:r>
    </w:p>
    <w:p w14:paraId="5778BC16" w14:textId="77777777" w:rsidR="00952BEA" w:rsidRPr="00647A82"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Отгрузочная спецификация – 2 экз.;</w:t>
      </w:r>
    </w:p>
    <w:p w14:paraId="4DD47248" w14:textId="77777777" w:rsidR="00952BEA" w:rsidRPr="00647A82"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Комплектовочная ведомость с указанием габаритов, объемов и весов Оборудования и его поставочных узлов – 2 экз.;</w:t>
      </w:r>
    </w:p>
    <w:p w14:paraId="6A310946" w14:textId="79A82BD2" w:rsidR="00952BEA" w:rsidRDefault="00952BEA" w:rsidP="00DF7E6D">
      <w:pPr>
        <w:keepNext/>
        <w:tabs>
          <w:tab w:val="left" w:pos="851"/>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Сертификат происхождения, в случае поставки Оборудования и комплектующих иностранного производства – 2 экз.;</w:t>
      </w:r>
    </w:p>
    <w:p w14:paraId="43A61099" w14:textId="5891E210" w:rsidR="00DF7E6D" w:rsidRPr="00647A82" w:rsidRDefault="00DF7E6D"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Сертификат </w:t>
      </w:r>
    </w:p>
    <w:p w14:paraId="763DA974" w14:textId="2E47034E" w:rsidR="00952BEA"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Сертификат соответствия – 2 экз.;</w:t>
      </w:r>
    </w:p>
    <w:p w14:paraId="369ABDFA" w14:textId="644976DE" w:rsidR="00952BEA" w:rsidRPr="00DA08B1" w:rsidRDefault="00DF7E6D" w:rsidP="00DA08B1">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Сертификат или Декларация европейского стандарта </w:t>
      </w:r>
      <w:r w:rsidRPr="00DF7E6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CE</w:t>
      </w:r>
      <w:r w:rsidRPr="00DF7E6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 2 экз.;</w:t>
      </w:r>
    </w:p>
    <w:p w14:paraId="6976FCF4" w14:textId="77777777" w:rsidR="00952BEA" w:rsidRPr="00647A82"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xml:space="preserve">- Оригинал </w:t>
      </w:r>
      <w:proofErr w:type="spellStart"/>
      <w:r w:rsidRPr="00647A82">
        <w:rPr>
          <w:rFonts w:ascii="Times New Roman" w:eastAsia="Times New Roman" w:hAnsi="Times New Roman" w:cs="Times New Roman"/>
          <w:sz w:val="24"/>
          <w:szCs w:val="24"/>
          <w:lang w:eastAsia="ru-RU"/>
        </w:rPr>
        <w:t>товарно</w:t>
      </w:r>
      <w:proofErr w:type="spellEnd"/>
      <w:r w:rsidRPr="00647A82">
        <w:rPr>
          <w:rFonts w:ascii="Times New Roman" w:eastAsia="Times New Roman" w:hAnsi="Times New Roman" w:cs="Times New Roman"/>
          <w:sz w:val="24"/>
          <w:szCs w:val="24"/>
          <w:lang w:eastAsia="ru-RU"/>
        </w:rPr>
        <w:t>–транспортной накладной по форме 1-Т – 4 экз.;</w:t>
      </w:r>
    </w:p>
    <w:p w14:paraId="03AF9AF7" w14:textId="250479E1" w:rsidR="00DF7E6D" w:rsidRPr="00DF7E6D"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color w:val="FF0000"/>
          <w:sz w:val="24"/>
          <w:szCs w:val="24"/>
          <w:lang w:eastAsia="ru-RU"/>
        </w:rPr>
      </w:pPr>
      <w:r w:rsidRPr="00647A82">
        <w:rPr>
          <w:rFonts w:ascii="Times New Roman" w:eastAsia="Times New Roman" w:hAnsi="Times New Roman" w:cs="Times New Roman"/>
          <w:sz w:val="24"/>
          <w:szCs w:val="24"/>
          <w:lang w:eastAsia="ru-RU"/>
        </w:rPr>
        <w:t xml:space="preserve">- </w:t>
      </w:r>
      <w:r w:rsidRPr="00DA08B1">
        <w:rPr>
          <w:rFonts w:ascii="Times New Roman" w:eastAsia="Times New Roman" w:hAnsi="Times New Roman" w:cs="Times New Roman"/>
          <w:sz w:val="24"/>
          <w:szCs w:val="24"/>
          <w:lang w:eastAsia="ru-RU"/>
        </w:rPr>
        <w:t xml:space="preserve">Оригинал товарной накладной по форме ТОРГ-12 – 2 </w:t>
      </w:r>
      <w:proofErr w:type="spellStart"/>
      <w:r w:rsidRPr="00DA08B1">
        <w:rPr>
          <w:rFonts w:ascii="Times New Roman" w:eastAsia="Times New Roman" w:hAnsi="Times New Roman" w:cs="Times New Roman"/>
          <w:sz w:val="24"/>
          <w:szCs w:val="24"/>
          <w:lang w:eastAsia="ru-RU"/>
        </w:rPr>
        <w:t>экз</w:t>
      </w:r>
      <w:proofErr w:type="spellEnd"/>
      <w:r w:rsidR="002D1C43" w:rsidRPr="00DA08B1">
        <w:rPr>
          <w:rFonts w:ascii="Times New Roman" w:eastAsia="Times New Roman" w:hAnsi="Times New Roman" w:cs="Times New Roman"/>
          <w:sz w:val="24"/>
          <w:szCs w:val="24"/>
          <w:lang w:eastAsia="ru-RU"/>
        </w:rPr>
        <w:t xml:space="preserve"> и оригинал счета-фактуры – 1 экз</w:t>
      </w:r>
      <w:r w:rsidRPr="00DA08B1">
        <w:rPr>
          <w:rFonts w:ascii="Times New Roman" w:eastAsia="Times New Roman" w:hAnsi="Times New Roman" w:cs="Times New Roman"/>
          <w:sz w:val="24"/>
          <w:szCs w:val="24"/>
          <w:lang w:eastAsia="ru-RU"/>
        </w:rPr>
        <w:t>.</w:t>
      </w:r>
      <w:r w:rsidR="002D1C43" w:rsidRPr="00DA08B1">
        <w:rPr>
          <w:rFonts w:ascii="Times New Roman" w:eastAsia="Times New Roman" w:hAnsi="Times New Roman" w:cs="Times New Roman"/>
          <w:sz w:val="24"/>
          <w:szCs w:val="24"/>
          <w:lang w:eastAsia="ru-RU"/>
        </w:rPr>
        <w:t xml:space="preserve"> (и</w:t>
      </w:r>
      <w:r w:rsidR="00DF7E6D" w:rsidRPr="00DA08B1">
        <w:rPr>
          <w:rFonts w:ascii="Times New Roman" w:eastAsia="Times New Roman" w:hAnsi="Times New Roman" w:cs="Times New Roman"/>
          <w:sz w:val="24"/>
          <w:szCs w:val="24"/>
          <w:lang w:eastAsia="ru-RU"/>
        </w:rPr>
        <w:t xml:space="preserve">ли оригинал УПД – 2 </w:t>
      </w:r>
      <w:proofErr w:type="spellStart"/>
      <w:r w:rsidR="00DF7E6D" w:rsidRPr="00DA08B1">
        <w:rPr>
          <w:rFonts w:ascii="Times New Roman" w:eastAsia="Times New Roman" w:hAnsi="Times New Roman" w:cs="Times New Roman"/>
          <w:sz w:val="24"/>
          <w:szCs w:val="24"/>
          <w:lang w:eastAsia="ru-RU"/>
        </w:rPr>
        <w:t>экз</w:t>
      </w:r>
      <w:proofErr w:type="spellEnd"/>
      <w:r w:rsidR="002D1C43" w:rsidRPr="00DA08B1">
        <w:rPr>
          <w:rFonts w:ascii="Times New Roman" w:eastAsia="Times New Roman" w:hAnsi="Times New Roman" w:cs="Times New Roman"/>
          <w:sz w:val="24"/>
          <w:szCs w:val="24"/>
          <w:lang w:eastAsia="ru-RU"/>
        </w:rPr>
        <w:t>)</w:t>
      </w:r>
      <w:r w:rsidR="00DF7E6D" w:rsidRPr="00DA08B1">
        <w:rPr>
          <w:rFonts w:ascii="Times New Roman" w:eastAsia="Times New Roman" w:hAnsi="Times New Roman" w:cs="Times New Roman"/>
          <w:sz w:val="24"/>
          <w:szCs w:val="24"/>
          <w:lang w:eastAsia="ru-RU"/>
        </w:rPr>
        <w:t>.</w:t>
      </w:r>
    </w:p>
    <w:p w14:paraId="00C18AC2" w14:textId="161498EE" w:rsidR="00952BEA" w:rsidRPr="00647A82"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xml:space="preserve">5. Перечень Технической документации, передаваемой Поставщиком </w:t>
      </w:r>
      <w:r w:rsidR="00F34B84">
        <w:rPr>
          <w:rFonts w:ascii="Times New Roman" w:eastAsia="Times New Roman" w:hAnsi="Times New Roman" w:cs="Times New Roman"/>
          <w:sz w:val="24"/>
          <w:szCs w:val="24"/>
          <w:lang w:eastAsia="ru-RU"/>
        </w:rPr>
        <w:t>Заказчику</w:t>
      </w:r>
      <w:r w:rsidRPr="00647A82">
        <w:rPr>
          <w:rFonts w:ascii="Times New Roman" w:eastAsia="Times New Roman" w:hAnsi="Times New Roman" w:cs="Times New Roman"/>
          <w:sz w:val="24"/>
          <w:szCs w:val="24"/>
          <w:lang w:eastAsia="ru-RU"/>
        </w:rPr>
        <w:t xml:space="preserve"> для разработки проектов производства работ:</w:t>
      </w:r>
    </w:p>
    <w:p w14:paraId="1BF4ECD3" w14:textId="028D7684" w:rsidR="00952BEA" w:rsidRPr="00647A82"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xml:space="preserve">- Согласованные и утвержденные в установленном порядке </w:t>
      </w:r>
      <w:r w:rsidR="00076E13" w:rsidRPr="00647A82">
        <w:rPr>
          <w:rFonts w:ascii="Times New Roman" w:eastAsia="Times New Roman" w:hAnsi="Times New Roman" w:cs="Times New Roman"/>
          <w:sz w:val="24"/>
          <w:szCs w:val="24"/>
          <w:lang w:eastAsia="ru-RU"/>
        </w:rPr>
        <w:t>Техническое задание</w:t>
      </w:r>
      <w:r w:rsidRPr="00647A82">
        <w:rPr>
          <w:rFonts w:ascii="Times New Roman" w:eastAsia="Times New Roman" w:hAnsi="Times New Roman" w:cs="Times New Roman"/>
          <w:sz w:val="24"/>
          <w:szCs w:val="24"/>
          <w:lang w:eastAsia="ru-RU"/>
        </w:rPr>
        <w:t xml:space="preserve"> на Оборудовани</w:t>
      </w:r>
      <w:r w:rsidR="004211EA">
        <w:rPr>
          <w:rFonts w:ascii="Times New Roman" w:eastAsia="Times New Roman" w:hAnsi="Times New Roman" w:cs="Times New Roman"/>
          <w:sz w:val="24"/>
          <w:szCs w:val="24"/>
          <w:lang w:eastAsia="ru-RU"/>
        </w:rPr>
        <w:t>е</w:t>
      </w:r>
      <w:r w:rsidR="00D57F93">
        <w:rPr>
          <w:rFonts w:ascii="Times New Roman" w:eastAsia="Times New Roman" w:hAnsi="Times New Roman" w:cs="Times New Roman"/>
          <w:sz w:val="24"/>
          <w:szCs w:val="24"/>
          <w:lang w:eastAsia="ru-RU"/>
        </w:rPr>
        <w:t>;</w:t>
      </w:r>
    </w:p>
    <w:p w14:paraId="1E2E24E9" w14:textId="77777777" w:rsidR="00952BEA" w:rsidRPr="00647A82"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lastRenderedPageBreak/>
        <w:t>- Весогабаритные характеристики и габаритные чертежи с указанием предельных размеров, сборочные и монтажные чертежи;</w:t>
      </w:r>
    </w:p>
    <w:p w14:paraId="6B4ABDD8" w14:textId="77777777" w:rsidR="00952BEA" w:rsidRPr="00647A82"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Инструкция по монтажу, настройке (регулированию) и обкатке (вводу в эксплуатацию);</w:t>
      </w:r>
    </w:p>
    <w:p w14:paraId="2D61FCB2" w14:textId="77777777" w:rsidR="00952BEA" w:rsidRPr="00647A82"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Руководство по эксплуатации;</w:t>
      </w:r>
    </w:p>
    <w:p w14:paraId="0AAD7191" w14:textId="0808656C" w:rsidR="00835EC1" w:rsidRDefault="00952BEA"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xml:space="preserve">- Инструкция по консервации (расконсервации, </w:t>
      </w:r>
      <w:proofErr w:type="spellStart"/>
      <w:r w:rsidRPr="00647A82">
        <w:rPr>
          <w:rFonts w:ascii="Times New Roman" w:eastAsia="Times New Roman" w:hAnsi="Times New Roman" w:cs="Times New Roman"/>
          <w:sz w:val="24"/>
          <w:szCs w:val="24"/>
          <w:lang w:eastAsia="ru-RU"/>
        </w:rPr>
        <w:t>переконсервации</w:t>
      </w:r>
      <w:proofErr w:type="spellEnd"/>
      <w:r w:rsidRPr="00647A82">
        <w:rPr>
          <w:rFonts w:ascii="Times New Roman" w:eastAsia="Times New Roman" w:hAnsi="Times New Roman" w:cs="Times New Roman"/>
          <w:sz w:val="24"/>
          <w:szCs w:val="24"/>
          <w:lang w:eastAsia="ru-RU"/>
        </w:rPr>
        <w:t>)</w:t>
      </w:r>
      <w:r w:rsidR="00D57F93">
        <w:rPr>
          <w:rFonts w:ascii="Times New Roman" w:eastAsia="Times New Roman" w:hAnsi="Times New Roman" w:cs="Times New Roman"/>
          <w:sz w:val="24"/>
          <w:szCs w:val="24"/>
          <w:lang w:eastAsia="ru-RU"/>
        </w:rPr>
        <w:t>;</w:t>
      </w:r>
    </w:p>
    <w:p w14:paraId="23280638" w14:textId="1DCD6106" w:rsidR="00952BEA" w:rsidRPr="00647A82" w:rsidRDefault="00835EC1"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D57F93">
        <w:rPr>
          <w:rFonts w:ascii="Times New Roman" w:eastAsia="Times New Roman" w:hAnsi="Times New Roman" w:cs="Times New Roman"/>
          <w:sz w:val="24"/>
          <w:szCs w:val="24"/>
          <w:lang w:eastAsia="ru-RU"/>
        </w:rPr>
        <w:t>- Инструкция, схемы для проведения погрузо-разгрузочных работ</w:t>
      </w:r>
      <w:r w:rsidR="00952BEA" w:rsidRPr="00D57F93">
        <w:rPr>
          <w:rFonts w:ascii="Times New Roman" w:eastAsia="Times New Roman" w:hAnsi="Times New Roman" w:cs="Times New Roman"/>
          <w:sz w:val="24"/>
          <w:szCs w:val="24"/>
          <w:lang w:eastAsia="ru-RU"/>
        </w:rPr>
        <w:t>.</w:t>
      </w:r>
    </w:p>
    <w:p w14:paraId="34177B17" w14:textId="150E49CA" w:rsidR="009310F3" w:rsidRPr="00647A82" w:rsidRDefault="00952BEA" w:rsidP="00D57F93">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sidRPr="00647A82">
        <w:rPr>
          <w:rFonts w:ascii="Times New Roman" w:eastAsia="Times New Roman" w:hAnsi="Times New Roman" w:cs="Times New Roman"/>
          <w:sz w:val="24"/>
          <w:szCs w:val="24"/>
          <w:lang w:eastAsia="ru-RU"/>
        </w:rPr>
        <w:t xml:space="preserve">Документация передается </w:t>
      </w:r>
      <w:r w:rsidR="00835EC1">
        <w:rPr>
          <w:rFonts w:ascii="Times New Roman" w:eastAsia="Times New Roman" w:hAnsi="Times New Roman" w:cs="Times New Roman"/>
          <w:sz w:val="24"/>
          <w:szCs w:val="24"/>
          <w:lang w:eastAsia="ru-RU"/>
        </w:rPr>
        <w:t xml:space="preserve">на бумажных носителях, </w:t>
      </w:r>
      <w:r w:rsidRPr="00647A82">
        <w:rPr>
          <w:rFonts w:ascii="Times New Roman" w:eastAsia="Times New Roman" w:hAnsi="Times New Roman" w:cs="Times New Roman"/>
          <w:sz w:val="24"/>
          <w:szCs w:val="24"/>
          <w:lang w:eastAsia="ru-RU"/>
        </w:rPr>
        <w:t>в электронном виде на CD в формате PDF</w:t>
      </w:r>
      <w:r w:rsidR="00835EC1">
        <w:rPr>
          <w:rFonts w:ascii="Times New Roman" w:eastAsia="Times New Roman" w:hAnsi="Times New Roman" w:cs="Times New Roman"/>
          <w:sz w:val="24"/>
          <w:szCs w:val="24"/>
          <w:lang w:eastAsia="ru-RU"/>
        </w:rPr>
        <w:t xml:space="preserve">, </w:t>
      </w:r>
      <w:r w:rsidR="00835EC1" w:rsidRPr="00D57F93">
        <w:rPr>
          <w:rFonts w:ascii="Times New Roman" w:eastAsia="Times New Roman" w:hAnsi="Times New Roman" w:cs="Times New Roman"/>
          <w:sz w:val="24"/>
          <w:szCs w:val="24"/>
          <w:lang w:eastAsia="ru-RU"/>
        </w:rPr>
        <w:t>а также в форматах «.</w:t>
      </w:r>
      <w:r w:rsidR="00835EC1" w:rsidRPr="00D57F93">
        <w:rPr>
          <w:rFonts w:ascii="Times New Roman" w:eastAsia="Times New Roman" w:hAnsi="Times New Roman" w:cs="Times New Roman"/>
          <w:sz w:val="24"/>
          <w:szCs w:val="24"/>
          <w:lang w:val="en-US" w:eastAsia="ru-RU"/>
        </w:rPr>
        <w:t>doc</w:t>
      </w:r>
      <w:r w:rsidR="00835EC1" w:rsidRPr="00D57F93">
        <w:rPr>
          <w:rFonts w:ascii="Times New Roman" w:eastAsia="Times New Roman" w:hAnsi="Times New Roman" w:cs="Times New Roman"/>
          <w:sz w:val="24"/>
          <w:szCs w:val="24"/>
          <w:lang w:eastAsia="ru-RU"/>
        </w:rPr>
        <w:t>» и «.</w:t>
      </w:r>
      <w:proofErr w:type="spellStart"/>
      <w:r w:rsidR="00835EC1" w:rsidRPr="00D57F93">
        <w:rPr>
          <w:rFonts w:ascii="Times New Roman" w:eastAsia="Times New Roman" w:hAnsi="Times New Roman" w:cs="Times New Roman"/>
          <w:sz w:val="24"/>
          <w:szCs w:val="24"/>
          <w:lang w:val="en-US" w:eastAsia="ru-RU"/>
        </w:rPr>
        <w:t>xls</w:t>
      </w:r>
      <w:proofErr w:type="spellEnd"/>
      <w:r w:rsidR="00835EC1" w:rsidRPr="00D57F93">
        <w:rPr>
          <w:rFonts w:ascii="Times New Roman" w:eastAsia="Times New Roman" w:hAnsi="Times New Roman" w:cs="Times New Roman"/>
          <w:sz w:val="24"/>
          <w:szCs w:val="24"/>
          <w:lang w:eastAsia="ru-RU"/>
        </w:rPr>
        <w:t>» или иных исходных форматах, применяемых для документации.</w:t>
      </w:r>
    </w:p>
    <w:p w14:paraId="03D9FEDF" w14:textId="694289B9" w:rsidR="00952BEA" w:rsidRPr="00647A82" w:rsidRDefault="00D57F93"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24801" w:rsidRPr="00647A82">
        <w:rPr>
          <w:rFonts w:ascii="Times New Roman" w:eastAsia="Times New Roman" w:hAnsi="Times New Roman" w:cs="Times New Roman"/>
          <w:sz w:val="24"/>
          <w:szCs w:val="24"/>
          <w:lang w:eastAsia="ru-RU"/>
        </w:rPr>
        <w:t xml:space="preserve">. </w:t>
      </w:r>
      <w:r w:rsidR="00952BEA" w:rsidRPr="00647A82">
        <w:rPr>
          <w:rFonts w:ascii="Times New Roman" w:eastAsia="Times New Roman" w:hAnsi="Times New Roman" w:cs="Times New Roman"/>
          <w:sz w:val="24"/>
          <w:szCs w:val="24"/>
          <w:lang w:eastAsia="ru-RU"/>
        </w:rPr>
        <w:t xml:space="preserve">Взаимоотношения Сторон регулируются Договором поставки №___________ от «__» </w:t>
      </w:r>
      <w:r w:rsidR="00924801" w:rsidRPr="00647A82">
        <w:rPr>
          <w:rFonts w:ascii="Times New Roman" w:eastAsia="Times New Roman" w:hAnsi="Times New Roman" w:cs="Times New Roman"/>
          <w:sz w:val="24"/>
          <w:szCs w:val="24"/>
          <w:lang w:eastAsia="ru-RU"/>
        </w:rPr>
        <w:t>________</w:t>
      </w:r>
      <w:r w:rsidR="00952BEA" w:rsidRPr="00647A82">
        <w:rPr>
          <w:rFonts w:ascii="Times New Roman" w:eastAsia="Times New Roman" w:hAnsi="Times New Roman" w:cs="Times New Roman"/>
          <w:sz w:val="24"/>
          <w:szCs w:val="24"/>
          <w:lang w:eastAsia="ru-RU"/>
        </w:rPr>
        <w:t xml:space="preserve"> 20</w:t>
      </w:r>
      <w:r w:rsidR="00924801" w:rsidRPr="00647A82">
        <w:rPr>
          <w:rFonts w:ascii="Times New Roman" w:eastAsia="Times New Roman" w:hAnsi="Times New Roman" w:cs="Times New Roman"/>
          <w:sz w:val="24"/>
          <w:szCs w:val="24"/>
          <w:lang w:eastAsia="ru-RU"/>
        </w:rPr>
        <w:t>20</w:t>
      </w:r>
      <w:r w:rsidR="00952BEA" w:rsidRPr="00647A82">
        <w:rPr>
          <w:rFonts w:ascii="Times New Roman" w:eastAsia="Times New Roman" w:hAnsi="Times New Roman" w:cs="Times New Roman"/>
          <w:sz w:val="24"/>
          <w:szCs w:val="24"/>
          <w:lang w:eastAsia="ru-RU"/>
        </w:rPr>
        <w:t xml:space="preserve"> года (ранее и далее – «Договор»). Значения всех терминов и определений, используемых в Спецификации №1, определяются в соответствии с Договором, если Спецификацией №1 не установлено иное.</w:t>
      </w:r>
    </w:p>
    <w:p w14:paraId="5D13587F" w14:textId="7FFF90F8" w:rsidR="00BD2942" w:rsidRPr="00647A82" w:rsidRDefault="00D57F93" w:rsidP="00952BEA">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952BEA" w:rsidRPr="00647A82">
        <w:rPr>
          <w:rFonts w:ascii="Times New Roman" w:eastAsia="Times New Roman" w:hAnsi="Times New Roman" w:cs="Times New Roman"/>
          <w:sz w:val="24"/>
          <w:szCs w:val="24"/>
          <w:lang w:eastAsia="ru-RU"/>
        </w:rPr>
        <w:t>. В случае расхождения условий, указанных в Договоре, с условиями, согласованными Сторонами в настоящей Спецификации, Стороны будут руководствоваться условиями, содержащимися в Спецификации.</w:t>
      </w:r>
    </w:p>
    <w:p w14:paraId="4A36F5C6" w14:textId="095DA031" w:rsidR="00952BEA" w:rsidRPr="00647A82" w:rsidRDefault="00D57F93" w:rsidP="00BD2942">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952BEA" w:rsidRPr="00647A82">
        <w:rPr>
          <w:rFonts w:ascii="Times New Roman" w:eastAsia="Times New Roman" w:hAnsi="Times New Roman" w:cs="Times New Roman"/>
          <w:sz w:val="24"/>
          <w:szCs w:val="24"/>
          <w:lang w:eastAsia="ru-RU"/>
        </w:rPr>
        <w:t xml:space="preserve">. </w:t>
      </w:r>
      <w:r w:rsidR="004820F2" w:rsidRPr="00647A82">
        <w:rPr>
          <w:rFonts w:ascii="Times New Roman" w:eastAsia="Times New Roman" w:hAnsi="Times New Roman" w:cs="Times New Roman"/>
          <w:sz w:val="24"/>
          <w:szCs w:val="24"/>
          <w:lang w:eastAsia="ru-RU"/>
        </w:rPr>
        <w:t>Подписи Сторон:</w:t>
      </w:r>
    </w:p>
    <w:p w14:paraId="397F8D83" w14:textId="77777777" w:rsidR="00BD2942" w:rsidRPr="00647A82" w:rsidRDefault="00BD2942" w:rsidP="00BD2942">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p>
    <w:p w14:paraId="6D64B999" w14:textId="77777777" w:rsidR="00BD2942" w:rsidRPr="00647A82" w:rsidRDefault="00BD2942" w:rsidP="00BD2942">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p>
    <w:p w14:paraId="4C3108B5" w14:textId="77777777" w:rsidR="00BD2942" w:rsidRPr="00647A82" w:rsidRDefault="00BD2942" w:rsidP="00BD2942">
      <w:pPr>
        <w:keepNext/>
        <w:tabs>
          <w:tab w:val="left" w:pos="1080"/>
        </w:tabs>
        <w:suppressAutoHyphens/>
        <w:spacing w:after="0" w:line="240" w:lineRule="auto"/>
        <w:ind w:right="-1" w:firstLine="567"/>
        <w:jc w:val="both"/>
        <w:outlineLvl w:val="0"/>
        <w:rPr>
          <w:rFonts w:ascii="Times New Roman" w:eastAsia="Times New Roman" w:hAnsi="Times New Roman" w:cs="Times New Roman"/>
          <w:sz w:val="24"/>
          <w:szCs w:val="24"/>
          <w:lang w:eastAsia="ru-RU"/>
        </w:rPr>
      </w:pPr>
    </w:p>
    <w:tbl>
      <w:tblPr>
        <w:tblW w:w="0" w:type="auto"/>
        <w:tblLook w:val="04A0" w:firstRow="1" w:lastRow="0" w:firstColumn="1" w:lastColumn="0" w:noHBand="0" w:noVBand="1"/>
      </w:tblPr>
      <w:tblGrid>
        <w:gridCol w:w="5128"/>
        <w:gridCol w:w="5078"/>
      </w:tblGrid>
      <w:tr w:rsidR="00BD2942" w:rsidRPr="00647A82" w14:paraId="18C33C4F" w14:textId="77777777" w:rsidTr="00BD2942">
        <w:tc>
          <w:tcPr>
            <w:tcW w:w="5210" w:type="dxa"/>
            <w:shd w:val="clear" w:color="auto" w:fill="auto"/>
          </w:tcPr>
          <w:p w14:paraId="0BE167E4" w14:textId="20DD0A81" w:rsidR="007765CF" w:rsidRPr="00647A82" w:rsidRDefault="00F34B84" w:rsidP="007765CF">
            <w:pPr>
              <w:spacing w:after="0" w:line="240" w:lineRule="auto"/>
              <w:ind w:right="-1"/>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zh-CN"/>
              </w:rPr>
              <w:t>Заказчик</w:t>
            </w:r>
            <w:r w:rsidRPr="00847CF7">
              <w:rPr>
                <w:rFonts w:ascii="Times New Roman" w:eastAsia="Times New Roman" w:hAnsi="Times New Roman" w:cs="Times New Roman"/>
                <w:sz w:val="24"/>
                <w:szCs w:val="24"/>
                <w:lang w:eastAsia="zh-CN"/>
              </w:rPr>
              <w:t xml:space="preserve"> </w:t>
            </w:r>
          </w:p>
          <w:p w14:paraId="615B4ABA" w14:textId="77777777" w:rsidR="007765CF" w:rsidRDefault="007765CF" w:rsidP="007765CF">
            <w:pPr>
              <w:spacing w:after="0" w:line="240" w:lineRule="auto"/>
              <w:ind w:left="7" w:right="-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Генеральный директор</w:t>
            </w:r>
          </w:p>
          <w:p w14:paraId="064EA48E" w14:textId="77777777" w:rsidR="007765CF" w:rsidRPr="00754815" w:rsidRDefault="007765CF" w:rsidP="007765CF">
            <w:pPr>
              <w:spacing w:after="0" w:line="240" w:lineRule="auto"/>
              <w:ind w:left="7" w:right="-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ООО «Техэкспо»</w:t>
            </w:r>
          </w:p>
          <w:p w14:paraId="120B8D0B" w14:textId="77777777" w:rsidR="007765CF" w:rsidRDefault="007765CF" w:rsidP="007765CF">
            <w:pPr>
              <w:spacing w:after="0" w:line="240" w:lineRule="auto"/>
              <w:ind w:right="-1"/>
              <w:rPr>
                <w:rFonts w:ascii="Times New Roman" w:eastAsia="Times New Roman" w:hAnsi="Times New Roman" w:cs="Times New Roman"/>
                <w:sz w:val="24"/>
                <w:szCs w:val="24"/>
              </w:rPr>
            </w:pPr>
          </w:p>
          <w:p w14:paraId="52C09F70" w14:textId="602E8DF9" w:rsidR="00DC660A" w:rsidRDefault="007765CF" w:rsidP="007765CF">
            <w:pPr>
              <w:spacing w:after="0" w:line="240" w:lineRule="auto"/>
              <w:ind w:left="7" w:right="-1"/>
              <w:rPr>
                <w:rFonts w:ascii="Times New Roman" w:eastAsia="Times New Roman" w:hAnsi="Times New Roman" w:cs="Times New Roman"/>
                <w:b/>
                <w:bCs/>
                <w:sz w:val="24"/>
                <w:szCs w:val="24"/>
              </w:rPr>
            </w:pPr>
            <w:r w:rsidRPr="00BD2942">
              <w:rPr>
                <w:rFonts w:ascii="Times New Roman" w:eastAsia="Calibri" w:hAnsi="Times New Roman" w:cs="Times New Roman"/>
                <w:b/>
                <w:bCs/>
                <w:spacing w:val="-1"/>
                <w:sz w:val="24"/>
                <w:szCs w:val="24"/>
              </w:rPr>
              <w:t>___________________</w:t>
            </w:r>
            <w:r w:rsidRPr="00BD2942">
              <w:rPr>
                <w:rFonts w:ascii="Times New Roman" w:eastAsia="Times New Roman" w:hAnsi="Times New Roman" w:cs="Times New Roman"/>
                <w:sz w:val="24"/>
                <w:szCs w:val="24"/>
              </w:rPr>
              <w:t>/</w:t>
            </w:r>
            <w:r>
              <w:rPr>
                <w:rFonts w:ascii="Times New Roman" w:eastAsia="Times New Roman" w:hAnsi="Times New Roman" w:cs="Times New Roman"/>
                <w:b/>
                <w:bCs/>
                <w:sz w:val="24"/>
                <w:szCs w:val="24"/>
              </w:rPr>
              <w:t>Ф.Ю. Врацких</w:t>
            </w:r>
          </w:p>
          <w:p w14:paraId="3F80CB08" w14:textId="0466F60A" w:rsidR="00BD2942" w:rsidRPr="00647A82" w:rsidRDefault="00BD2942" w:rsidP="00DC660A">
            <w:pPr>
              <w:keepNext/>
              <w:tabs>
                <w:tab w:val="left" w:pos="1080"/>
              </w:tabs>
              <w:suppressAutoHyphens/>
              <w:spacing w:after="0" w:line="240" w:lineRule="auto"/>
              <w:ind w:right="-1"/>
              <w:jc w:val="both"/>
              <w:outlineLvl w:val="0"/>
              <w:rPr>
                <w:rFonts w:ascii="Times New Roman" w:eastAsia="Times New Roman" w:hAnsi="Times New Roman" w:cs="Times New Roman"/>
                <w:sz w:val="24"/>
                <w:szCs w:val="24"/>
                <w:lang w:eastAsia="ru-RU"/>
              </w:rPr>
            </w:pPr>
          </w:p>
        </w:tc>
        <w:tc>
          <w:tcPr>
            <w:tcW w:w="5211" w:type="dxa"/>
            <w:shd w:val="clear" w:color="auto" w:fill="auto"/>
          </w:tcPr>
          <w:p w14:paraId="781F942A" w14:textId="77777777" w:rsidR="007765CF" w:rsidRPr="00647A82" w:rsidRDefault="007765CF" w:rsidP="007765CF">
            <w:pPr>
              <w:spacing w:after="0" w:line="240" w:lineRule="auto"/>
              <w:ind w:left="7" w:right="-1"/>
              <w:rPr>
                <w:rFonts w:ascii="Times New Roman" w:eastAsia="Times New Roman" w:hAnsi="Times New Roman" w:cs="Times New Roman"/>
                <w:b/>
                <w:sz w:val="24"/>
                <w:szCs w:val="24"/>
                <w:lang w:eastAsia="ru-RU"/>
              </w:rPr>
            </w:pPr>
            <w:r w:rsidRPr="00647A82">
              <w:rPr>
                <w:rFonts w:ascii="Times New Roman" w:eastAsia="Times New Roman" w:hAnsi="Times New Roman" w:cs="Times New Roman"/>
                <w:b/>
                <w:sz w:val="24"/>
                <w:szCs w:val="24"/>
                <w:lang w:eastAsia="ru-RU"/>
              </w:rPr>
              <w:t>ПОСТАВЩИК</w:t>
            </w:r>
          </w:p>
          <w:p w14:paraId="45C10400" w14:textId="75098563" w:rsidR="00BD2942" w:rsidRPr="00647A82" w:rsidRDefault="00BD2942" w:rsidP="007765CF">
            <w:pPr>
              <w:keepNext/>
              <w:tabs>
                <w:tab w:val="left" w:pos="1080"/>
              </w:tabs>
              <w:suppressAutoHyphens/>
              <w:spacing w:after="0" w:line="240" w:lineRule="auto"/>
              <w:ind w:right="-1"/>
              <w:jc w:val="both"/>
              <w:outlineLvl w:val="0"/>
              <w:rPr>
                <w:rFonts w:ascii="Times New Roman" w:eastAsia="Times New Roman" w:hAnsi="Times New Roman" w:cs="Times New Roman"/>
                <w:sz w:val="24"/>
                <w:szCs w:val="24"/>
                <w:lang w:eastAsia="ru-RU"/>
              </w:rPr>
            </w:pPr>
          </w:p>
        </w:tc>
      </w:tr>
    </w:tbl>
    <w:p w14:paraId="14ED610B" w14:textId="77777777" w:rsidR="00BD2942" w:rsidRPr="00647A82" w:rsidRDefault="00BD2942" w:rsidP="00BD2942">
      <w:pPr>
        <w:keepNext/>
        <w:tabs>
          <w:tab w:val="left" w:pos="1080"/>
        </w:tabs>
        <w:suppressAutoHyphens/>
        <w:spacing w:after="0" w:line="240" w:lineRule="auto"/>
        <w:ind w:right="-1"/>
        <w:jc w:val="both"/>
        <w:outlineLvl w:val="0"/>
        <w:rPr>
          <w:rFonts w:ascii="Times New Roman" w:eastAsia="Times New Roman" w:hAnsi="Times New Roman" w:cs="Times New Roman"/>
          <w:sz w:val="24"/>
          <w:szCs w:val="24"/>
          <w:lang w:eastAsia="ru-RU"/>
        </w:rPr>
      </w:pPr>
    </w:p>
    <w:p w14:paraId="34055E1B" w14:textId="7B078317" w:rsidR="0063581C" w:rsidRPr="00B4673B" w:rsidRDefault="0063581C" w:rsidP="00B4145D">
      <w:pPr>
        <w:keepNext/>
        <w:tabs>
          <w:tab w:val="left" w:pos="1080"/>
        </w:tabs>
        <w:suppressAutoHyphens/>
        <w:spacing w:after="0" w:line="240" w:lineRule="auto"/>
        <w:ind w:right="-1"/>
        <w:jc w:val="both"/>
        <w:outlineLvl w:val="0"/>
        <w:rPr>
          <w:rFonts w:ascii="Times New Roman" w:hAnsi="Times New Roman" w:cs="Times New Roman"/>
          <w:sz w:val="24"/>
        </w:rPr>
      </w:pPr>
    </w:p>
    <w:sectPr w:rsidR="0063581C" w:rsidRPr="00B4673B">
      <w:headerReference w:type="even" r:id="rId8"/>
      <w:headerReference w:type="default" r:id="rId9"/>
      <w:footerReference w:type="default" r:id="rId10"/>
      <w:headerReference w:type="first" r:id="rId11"/>
      <w:pgSz w:w="11906" w:h="16838" w:code="9"/>
      <w:pgMar w:top="567" w:right="707" w:bottom="568" w:left="993" w:header="340" w:footer="340" w:gutter="0"/>
      <w:pgNumType w:start="1"/>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A3D68A" w16cex:dateUtc="2021-07-22T08:3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F9F490" w14:textId="77777777" w:rsidR="000A1952" w:rsidRDefault="000A1952">
      <w:pPr>
        <w:spacing w:after="0" w:line="240" w:lineRule="auto"/>
      </w:pPr>
      <w:r>
        <w:separator/>
      </w:r>
    </w:p>
  </w:endnote>
  <w:endnote w:type="continuationSeparator" w:id="0">
    <w:p w14:paraId="2E5ED879" w14:textId="77777777" w:rsidR="000A1952" w:rsidRDefault="000A1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CYR">
    <w:altName w:val="Times New Roman"/>
    <w:panose1 w:val="02020603050405020304"/>
    <w:charset w:val="CC"/>
    <w:family w:val="roman"/>
    <w:pitch w:val="variable"/>
    <w:sig w:usb0="E0002EFF" w:usb1="C0007843" w:usb2="00000009" w:usb3="00000000" w:csb0="000001FF" w:csb1="00000000"/>
  </w:font>
  <w:font w:name="a_Timer">
    <w:altName w:val="Times New Roman"/>
    <w:charset w:val="CC"/>
    <w:family w:val="roman"/>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PragmaticaCTT">
    <w:altName w:val="Arial"/>
    <w:panose1 w:val="00000000000000000000"/>
    <w:charset w:val="CC"/>
    <w:family w:val="swiss"/>
    <w:notTrueType/>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97C48" w14:textId="77777777" w:rsidR="00EE56DD" w:rsidRDefault="00EE56DD">
    <w:pPr>
      <w:pStyle w:val="af"/>
      <w:jc w:val="center"/>
    </w:pPr>
    <w:r>
      <w:fldChar w:fldCharType="begin"/>
    </w:r>
    <w:r>
      <w:instrText>PAGE   \* MERGEFORMAT</w:instrText>
    </w:r>
    <w:r>
      <w:fldChar w:fldCharType="separate"/>
    </w:r>
    <w:r>
      <w:rPr>
        <w:noProof/>
      </w:rPr>
      <w:t>16</w:t>
    </w:r>
    <w:r>
      <w:fldChar w:fldCharType="end"/>
    </w:r>
  </w:p>
  <w:p w14:paraId="72419D56" w14:textId="77777777" w:rsidR="00EE56DD" w:rsidRDefault="00EE56DD">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E9B467" w14:textId="77777777" w:rsidR="000A1952" w:rsidRDefault="000A1952">
      <w:pPr>
        <w:spacing w:after="0" w:line="240" w:lineRule="auto"/>
      </w:pPr>
      <w:r>
        <w:separator/>
      </w:r>
    </w:p>
  </w:footnote>
  <w:footnote w:type="continuationSeparator" w:id="0">
    <w:p w14:paraId="1D87DD56" w14:textId="77777777" w:rsidR="000A1952" w:rsidRDefault="000A19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A537D" w14:textId="77777777" w:rsidR="00EE56DD" w:rsidRDefault="000A1952">
    <w:pPr>
      <w:pStyle w:val="af6"/>
    </w:pPr>
    <w:r>
      <w:rPr>
        <w:noProof/>
      </w:rPr>
      <w:pict w14:anchorId="579264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2482001" o:spid="_x0000_s2049" type="#_x0000_t136" style="position:absolute;margin-left:0;margin-top:0;width:669.65pt;height:49.6pt;rotation:315;z-index:-251658752;mso-position-horizontal:center;mso-position-horizontal-relative:margin;mso-position-vertical:center;mso-position-vertical-relative:margin" o:allowincell="f" fillcolor="#7f7f7f" stroked="f">
          <v:fill opacity=".5"/>
          <v:textpath style="font-family:&quot;Times New Roman&quot;;font-size:1pt" string="ДЛЯ СЛУЖЕБНОГО ПОЛЬЗОВАНИЯ"/>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125CE" w14:textId="77777777" w:rsidR="00EE56DD" w:rsidRDefault="00EE56DD">
    <w:pPr>
      <w:pStyle w:val="af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1B0064" w14:textId="77777777" w:rsidR="00EE56DD" w:rsidRDefault="00EE56DD">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20"/>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4"/>
    <w:multiLevelType w:val="singleLevel"/>
    <w:tmpl w:val="00000004"/>
    <w:lvl w:ilvl="0">
      <w:numFmt w:val="bullet"/>
      <w:lvlText w:val="•"/>
      <w:lvlJc w:val="left"/>
      <w:pPr>
        <w:tabs>
          <w:tab w:val="num" w:pos="568"/>
        </w:tabs>
        <w:ind w:left="0" w:firstLine="0"/>
      </w:pPr>
      <w:rPr>
        <w:rFonts w:ascii="Times New Roman" w:hAnsi="Times New Roman" w:cs="Times New Roman"/>
      </w:rPr>
    </w:lvl>
  </w:abstractNum>
  <w:abstractNum w:abstractNumId="2" w15:restartNumberingAfterBreak="0">
    <w:nsid w:val="00000005"/>
    <w:multiLevelType w:val="singleLevel"/>
    <w:tmpl w:val="00000005"/>
    <w:lvl w:ilvl="0">
      <w:numFmt w:val="bullet"/>
      <w:lvlText w:val="•"/>
      <w:lvlJc w:val="left"/>
      <w:pPr>
        <w:tabs>
          <w:tab w:val="num" w:pos="569"/>
        </w:tabs>
        <w:ind w:left="0" w:firstLine="0"/>
      </w:pPr>
      <w:rPr>
        <w:rFonts w:ascii="Times New Roman" w:hAnsi="Times New Roman" w:cs="Times New Roman"/>
      </w:rPr>
    </w:lvl>
  </w:abstractNum>
  <w:abstractNum w:abstractNumId="3" w15:restartNumberingAfterBreak="0">
    <w:nsid w:val="048D481D"/>
    <w:multiLevelType w:val="hybridMultilevel"/>
    <w:tmpl w:val="9F34FF4C"/>
    <w:lvl w:ilvl="0" w:tplc="75CEEA5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53F45AA"/>
    <w:multiLevelType w:val="hybridMultilevel"/>
    <w:tmpl w:val="35B01F5C"/>
    <w:lvl w:ilvl="0" w:tplc="AB40221E">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5" w15:restartNumberingAfterBreak="0">
    <w:nsid w:val="1E571AD9"/>
    <w:multiLevelType w:val="multilevel"/>
    <w:tmpl w:val="06C053AE"/>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391"/>
        </w:tabs>
        <w:ind w:left="139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15:restartNumberingAfterBreak="0">
    <w:nsid w:val="20726052"/>
    <w:multiLevelType w:val="multilevel"/>
    <w:tmpl w:val="2D16FB6C"/>
    <w:lvl w:ilvl="0">
      <w:start w:val="7"/>
      <w:numFmt w:val="decimal"/>
      <w:suff w:val="space"/>
      <w:lvlText w:val="%1."/>
      <w:lvlJc w:val="left"/>
      <w:pPr>
        <w:ind w:left="284" w:hanging="284"/>
      </w:pPr>
      <w:rPr>
        <w:rFonts w:ascii="Times New Roman" w:hAnsi="Times New Roman" w:cs="Times New Roman" w:hint="default"/>
        <w:b/>
        <w:i w:val="0"/>
        <w:sz w:val="28"/>
      </w:rPr>
    </w:lvl>
    <w:lvl w:ilvl="1">
      <w:start w:val="1"/>
      <w:numFmt w:val="decimal"/>
      <w:pStyle w:val="a"/>
      <w:suff w:val="space"/>
      <w:lvlText w:val="2.%2. "/>
      <w:lvlJc w:val="left"/>
      <w:pPr>
        <w:ind w:left="792" w:hanging="792"/>
      </w:pPr>
      <w:rPr>
        <w:rFonts w:ascii="Times New Roman" w:hAnsi="Times New Roman" w:cs="Times New Roman" w:hint="default"/>
        <w:b w:val="0"/>
        <w:i w:val="0"/>
      </w:rPr>
    </w:lvl>
    <w:lvl w:ilvl="2">
      <w:start w:val="1"/>
      <w:numFmt w:val="decimal"/>
      <w:suff w:val="space"/>
      <w:lvlText w:val="1.%2.%3."/>
      <w:lvlJc w:val="left"/>
      <w:pPr>
        <w:ind w:left="1021" w:hanging="737"/>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7" w15:restartNumberingAfterBreak="0">
    <w:nsid w:val="24D37BB1"/>
    <w:multiLevelType w:val="hybridMultilevel"/>
    <w:tmpl w:val="F24013BC"/>
    <w:lvl w:ilvl="0" w:tplc="0419000F">
      <w:start w:val="1"/>
      <w:numFmt w:val="decimal"/>
      <w:lvlText w:val="%1."/>
      <w:lvlJc w:val="left"/>
      <w:pPr>
        <w:tabs>
          <w:tab w:val="num" w:pos="6480"/>
        </w:tabs>
        <w:ind w:left="6480" w:hanging="360"/>
      </w:pPr>
      <w:rPr>
        <w:rFonts w:cs="Times New Roman" w:hint="default"/>
        <w:b/>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bullet"/>
      <w:pStyle w:val="4"/>
      <w:lvlText w:val=""/>
      <w:lvlJc w:val="left"/>
      <w:pPr>
        <w:tabs>
          <w:tab w:val="num" w:pos="2653"/>
        </w:tabs>
        <w:ind w:left="2653" w:hanging="360"/>
      </w:pPr>
      <w:rPr>
        <w:rFonts w:ascii="Symbol" w:hAnsi="Symbol" w:hint="default"/>
      </w:rPr>
    </w:lvl>
    <w:lvl w:ilvl="4" w:tplc="04190003">
      <w:start w:val="1"/>
      <w:numFmt w:val="decimal"/>
      <w:lvlText w:val="%5."/>
      <w:lvlJc w:val="left"/>
      <w:pPr>
        <w:tabs>
          <w:tab w:val="num" w:pos="3600"/>
        </w:tabs>
        <w:ind w:left="3600" w:hanging="360"/>
      </w:pPr>
      <w:rPr>
        <w:rFonts w:cs="Times New Roman"/>
      </w:rPr>
    </w:lvl>
    <w:lvl w:ilvl="5" w:tplc="04190005">
      <w:start w:val="1"/>
      <w:numFmt w:val="bullet"/>
      <w:lvlText w:val=""/>
      <w:lvlJc w:val="left"/>
      <w:pPr>
        <w:tabs>
          <w:tab w:val="num" w:pos="4093"/>
        </w:tabs>
        <w:ind w:left="4093" w:hanging="360"/>
      </w:pPr>
      <w:rPr>
        <w:rFonts w:ascii="Wingdings" w:hAnsi="Wingdings" w:hint="default"/>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27871431"/>
    <w:multiLevelType w:val="multilevel"/>
    <w:tmpl w:val="83F60824"/>
    <w:lvl w:ilvl="0">
      <w:start w:val="1"/>
      <w:numFmt w:val="bullet"/>
      <w:pStyle w:val="1"/>
      <w:lvlText w:val=""/>
      <w:lvlJc w:val="left"/>
      <w:pPr>
        <w:tabs>
          <w:tab w:val="num" w:pos="903"/>
        </w:tabs>
        <w:ind w:left="903" w:hanging="360"/>
      </w:pPr>
      <w:rPr>
        <w:rFonts w:ascii="Symbol" w:hAnsi="Symbol" w:hint="default"/>
      </w:rPr>
    </w:lvl>
    <w:lvl w:ilvl="1">
      <w:start w:val="2"/>
      <w:numFmt w:val="decimal"/>
      <w:lvlText w:val="%1.%2"/>
      <w:lvlJc w:val="left"/>
      <w:pPr>
        <w:tabs>
          <w:tab w:val="num" w:pos="1038"/>
        </w:tabs>
        <w:ind w:left="1038" w:hanging="495"/>
      </w:pPr>
      <w:rPr>
        <w:rFonts w:cs="Times New Roman" w:hint="default"/>
      </w:rPr>
    </w:lvl>
    <w:lvl w:ilvl="2">
      <w:start w:val="1"/>
      <w:numFmt w:val="decimal"/>
      <w:lvlText w:val="%1.%2.%3"/>
      <w:lvlJc w:val="left"/>
      <w:pPr>
        <w:tabs>
          <w:tab w:val="num" w:pos="1263"/>
        </w:tabs>
        <w:ind w:left="1263" w:hanging="720"/>
      </w:pPr>
      <w:rPr>
        <w:rFonts w:cs="Times New Roman" w:hint="default"/>
      </w:rPr>
    </w:lvl>
    <w:lvl w:ilvl="3">
      <w:start w:val="1"/>
      <w:numFmt w:val="decimal"/>
      <w:lvlText w:val="%1.%2.%3.%4"/>
      <w:lvlJc w:val="left"/>
      <w:pPr>
        <w:tabs>
          <w:tab w:val="num" w:pos="1623"/>
        </w:tabs>
        <w:ind w:left="1623" w:hanging="1080"/>
      </w:pPr>
      <w:rPr>
        <w:rFonts w:cs="Times New Roman" w:hint="default"/>
      </w:rPr>
    </w:lvl>
    <w:lvl w:ilvl="4">
      <w:start w:val="1"/>
      <w:numFmt w:val="decimal"/>
      <w:lvlText w:val="%1.%2.%3.%4.%5"/>
      <w:lvlJc w:val="left"/>
      <w:pPr>
        <w:tabs>
          <w:tab w:val="num" w:pos="1623"/>
        </w:tabs>
        <w:ind w:left="1623" w:hanging="1080"/>
      </w:pPr>
      <w:rPr>
        <w:rFonts w:cs="Times New Roman" w:hint="default"/>
      </w:rPr>
    </w:lvl>
    <w:lvl w:ilvl="5">
      <w:start w:val="1"/>
      <w:numFmt w:val="decimal"/>
      <w:lvlText w:val="%1.%2.%3.%4.%5.%6"/>
      <w:lvlJc w:val="left"/>
      <w:pPr>
        <w:tabs>
          <w:tab w:val="num" w:pos="1983"/>
        </w:tabs>
        <w:ind w:left="1983" w:hanging="1440"/>
      </w:pPr>
      <w:rPr>
        <w:rFonts w:cs="Times New Roman" w:hint="default"/>
      </w:rPr>
    </w:lvl>
    <w:lvl w:ilvl="6">
      <w:start w:val="1"/>
      <w:numFmt w:val="decimal"/>
      <w:lvlText w:val="%1.%2.%3.%4.%5.%6.%7"/>
      <w:lvlJc w:val="left"/>
      <w:pPr>
        <w:tabs>
          <w:tab w:val="num" w:pos="1983"/>
        </w:tabs>
        <w:ind w:left="1983" w:hanging="1440"/>
      </w:pPr>
      <w:rPr>
        <w:rFonts w:cs="Times New Roman" w:hint="default"/>
      </w:rPr>
    </w:lvl>
    <w:lvl w:ilvl="7">
      <w:start w:val="1"/>
      <w:numFmt w:val="decimal"/>
      <w:lvlText w:val="%1.%2.%3.%4.%5.%6.%7.%8"/>
      <w:lvlJc w:val="left"/>
      <w:pPr>
        <w:tabs>
          <w:tab w:val="num" w:pos="2343"/>
        </w:tabs>
        <w:ind w:left="2343" w:hanging="1800"/>
      </w:pPr>
      <w:rPr>
        <w:rFonts w:cs="Times New Roman" w:hint="default"/>
      </w:rPr>
    </w:lvl>
    <w:lvl w:ilvl="8">
      <w:start w:val="1"/>
      <w:numFmt w:val="decimal"/>
      <w:lvlText w:val="%1.%2.%3.%4.%5.%6.%7.%8.%9"/>
      <w:lvlJc w:val="left"/>
      <w:pPr>
        <w:tabs>
          <w:tab w:val="num" w:pos="2703"/>
        </w:tabs>
        <w:ind w:left="2703" w:hanging="2160"/>
      </w:pPr>
      <w:rPr>
        <w:rFonts w:cs="Times New Roman" w:hint="default"/>
      </w:rPr>
    </w:lvl>
  </w:abstractNum>
  <w:abstractNum w:abstractNumId="9" w15:restartNumberingAfterBreak="0">
    <w:nsid w:val="28186363"/>
    <w:multiLevelType w:val="multilevel"/>
    <w:tmpl w:val="EFEE1030"/>
    <w:lvl w:ilvl="0">
      <w:start w:val="1"/>
      <w:numFmt w:val="decimal"/>
      <w:lvlText w:val="%1"/>
      <w:lvlJc w:val="left"/>
      <w:pPr>
        <w:tabs>
          <w:tab w:val="num" w:pos="432"/>
        </w:tabs>
        <w:ind w:left="432" w:hanging="432"/>
      </w:pPr>
      <w:rPr>
        <w:rFonts w:cs="Times New Roman"/>
      </w:rPr>
    </w:lvl>
    <w:lvl w:ilvl="1">
      <w:start w:val="1"/>
      <w:numFmt w:val="decimal"/>
      <w:pStyle w:val="2"/>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0" w15:restartNumberingAfterBreak="0">
    <w:nsid w:val="33C65F5E"/>
    <w:multiLevelType w:val="multilevel"/>
    <w:tmpl w:val="B0BA54CA"/>
    <w:lvl w:ilvl="0">
      <w:start w:val="1"/>
      <w:numFmt w:val="decimal"/>
      <w:pStyle w:val="a0"/>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1" w15:restartNumberingAfterBreak="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5FA344A1"/>
    <w:multiLevelType w:val="singleLevel"/>
    <w:tmpl w:val="CA9A2A5C"/>
    <w:lvl w:ilvl="0">
      <w:start w:val="1"/>
      <w:numFmt w:val="bullet"/>
      <w:pStyle w:val="1R"/>
      <w:lvlText w:val=""/>
      <w:lvlJc w:val="left"/>
      <w:pPr>
        <w:tabs>
          <w:tab w:val="num" w:pos="360"/>
        </w:tabs>
        <w:ind w:left="360" w:hanging="360"/>
      </w:pPr>
      <w:rPr>
        <w:rFonts w:ascii="Symbol" w:hAnsi="Symbol" w:hint="default"/>
      </w:rPr>
    </w:lvl>
  </w:abstractNum>
  <w:abstractNum w:abstractNumId="13" w15:restartNumberingAfterBreak="0">
    <w:nsid w:val="62022CED"/>
    <w:multiLevelType w:val="hybridMultilevel"/>
    <w:tmpl w:val="F39E936E"/>
    <w:lvl w:ilvl="0" w:tplc="64A8EC6E">
      <w:start w:val="1"/>
      <w:numFmt w:val="decimal"/>
      <w:pStyle w:val="23"/>
      <w:lvlText w:val="%1)"/>
      <w:lvlJc w:val="left"/>
      <w:pPr>
        <w:tabs>
          <w:tab w:val="num" w:pos="1808"/>
        </w:tabs>
        <w:ind w:left="1808" w:hanging="390"/>
      </w:pPr>
      <w:rPr>
        <w:rFonts w:cs="Times New Roman" w:hint="default"/>
      </w:rPr>
    </w:lvl>
    <w:lvl w:ilvl="1" w:tplc="04190019" w:tentative="1">
      <w:start w:val="1"/>
      <w:numFmt w:val="lowerLetter"/>
      <w:lvlText w:val="%2."/>
      <w:lvlJc w:val="left"/>
      <w:pPr>
        <w:tabs>
          <w:tab w:val="num" w:pos="2498"/>
        </w:tabs>
        <w:ind w:left="2498" w:hanging="360"/>
      </w:pPr>
      <w:rPr>
        <w:rFonts w:cs="Times New Roman"/>
      </w:rPr>
    </w:lvl>
    <w:lvl w:ilvl="2" w:tplc="0419001B" w:tentative="1">
      <w:start w:val="1"/>
      <w:numFmt w:val="lowerRoman"/>
      <w:lvlText w:val="%3."/>
      <w:lvlJc w:val="right"/>
      <w:pPr>
        <w:tabs>
          <w:tab w:val="num" w:pos="3218"/>
        </w:tabs>
        <w:ind w:left="3218" w:hanging="180"/>
      </w:pPr>
      <w:rPr>
        <w:rFonts w:cs="Times New Roman"/>
      </w:rPr>
    </w:lvl>
    <w:lvl w:ilvl="3" w:tplc="0419000F" w:tentative="1">
      <w:start w:val="1"/>
      <w:numFmt w:val="decimal"/>
      <w:lvlText w:val="%4."/>
      <w:lvlJc w:val="left"/>
      <w:pPr>
        <w:tabs>
          <w:tab w:val="num" w:pos="3938"/>
        </w:tabs>
        <w:ind w:left="3938" w:hanging="360"/>
      </w:pPr>
      <w:rPr>
        <w:rFonts w:cs="Times New Roman"/>
      </w:rPr>
    </w:lvl>
    <w:lvl w:ilvl="4" w:tplc="04190019" w:tentative="1">
      <w:start w:val="1"/>
      <w:numFmt w:val="lowerLetter"/>
      <w:lvlText w:val="%5."/>
      <w:lvlJc w:val="left"/>
      <w:pPr>
        <w:tabs>
          <w:tab w:val="num" w:pos="4658"/>
        </w:tabs>
        <w:ind w:left="4658" w:hanging="360"/>
      </w:pPr>
      <w:rPr>
        <w:rFonts w:cs="Times New Roman"/>
      </w:rPr>
    </w:lvl>
    <w:lvl w:ilvl="5" w:tplc="0419001B" w:tentative="1">
      <w:start w:val="1"/>
      <w:numFmt w:val="lowerRoman"/>
      <w:lvlText w:val="%6."/>
      <w:lvlJc w:val="right"/>
      <w:pPr>
        <w:tabs>
          <w:tab w:val="num" w:pos="5378"/>
        </w:tabs>
        <w:ind w:left="5378" w:hanging="180"/>
      </w:pPr>
      <w:rPr>
        <w:rFonts w:cs="Times New Roman"/>
      </w:rPr>
    </w:lvl>
    <w:lvl w:ilvl="6" w:tplc="0419000F" w:tentative="1">
      <w:start w:val="1"/>
      <w:numFmt w:val="decimal"/>
      <w:lvlText w:val="%7."/>
      <w:lvlJc w:val="left"/>
      <w:pPr>
        <w:tabs>
          <w:tab w:val="num" w:pos="6098"/>
        </w:tabs>
        <w:ind w:left="6098" w:hanging="360"/>
      </w:pPr>
      <w:rPr>
        <w:rFonts w:cs="Times New Roman"/>
      </w:rPr>
    </w:lvl>
    <w:lvl w:ilvl="7" w:tplc="04190019" w:tentative="1">
      <w:start w:val="1"/>
      <w:numFmt w:val="lowerLetter"/>
      <w:lvlText w:val="%8."/>
      <w:lvlJc w:val="left"/>
      <w:pPr>
        <w:tabs>
          <w:tab w:val="num" w:pos="6818"/>
        </w:tabs>
        <w:ind w:left="6818" w:hanging="360"/>
      </w:pPr>
      <w:rPr>
        <w:rFonts w:cs="Times New Roman"/>
      </w:rPr>
    </w:lvl>
    <w:lvl w:ilvl="8" w:tplc="0419001B" w:tentative="1">
      <w:start w:val="1"/>
      <w:numFmt w:val="lowerRoman"/>
      <w:lvlText w:val="%9."/>
      <w:lvlJc w:val="right"/>
      <w:pPr>
        <w:tabs>
          <w:tab w:val="num" w:pos="7538"/>
        </w:tabs>
        <w:ind w:left="7538" w:hanging="180"/>
      </w:pPr>
      <w:rPr>
        <w:rFonts w:cs="Times New Roman"/>
      </w:rPr>
    </w:lvl>
  </w:abstractNum>
  <w:abstractNum w:abstractNumId="14" w15:restartNumberingAfterBreak="0">
    <w:nsid w:val="670B5637"/>
    <w:multiLevelType w:val="multilevel"/>
    <w:tmpl w:val="9BA47ABE"/>
    <w:lvl w:ilvl="0">
      <w:start w:val="1"/>
      <w:numFmt w:val="decimal"/>
      <w:lvlText w:val="%1."/>
      <w:lvlJc w:val="left"/>
      <w:pPr>
        <w:ind w:left="510" w:hanging="510"/>
      </w:pPr>
      <w:rPr>
        <w:rFonts w:hint="default"/>
      </w:rPr>
    </w:lvl>
    <w:lvl w:ilvl="1">
      <w:start w:val="1"/>
      <w:numFmt w:val="decimal"/>
      <w:lvlText w:val="%1.%2."/>
      <w:lvlJc w:val="left"/>
      <w:pPr>
        <w:ind w:left="1080" w:hanging="51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5" w15:restartNumberingAfterBreak="0">
    <w:nsid w:val="68706017"/>
    <w:multiLevelType w:val="hybridMultilevel"/>
    <w:tmpl w:val="1AA6B950"/>
    <w:lvl w:ilvl="0" w:tplc="FFFFFFFF">
      <w:start w:val="13"/>
      <w:numFmt w:val="bullet"/>
      <w:pStyle w:val="21"/>
      <w:lvlText w:val="-"/>
      <w:lvlJc w:val="left"/>
      <w:pPr>
        <w:tabs>
          <w:tab w:val="num" w:pos="1211"/>
        </w:tabs>
        <w:ind w:firstLine="851"/>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7500A9D"/>
    <w:multiLevelType w:val="hybridMultilevel"/>
    <w:tmpl w:val="A12A5B6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7"/>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8"/>
  </w:num>
  <w:num w:numId="5">
    <w:abstractNumId w:val="6"/>
  </w:num>
  <w:num w:numId="6">
    <w:abstractNumId w:val="15"/>
  </w:num>
  <w:num w:numId="7">
    <w:abstractNumId w:val="13"/>
  </w:num>
  <w:num w:numId="8">
    <w:abstractNumId w:val="12"/>
  </w:num>
  <w:num w:numId="9">
    <w:abstractNumId w:val="5"/>
  </w:num>
  <w:num w:numId="10">
    <w:abstractNumId w:val="10"/>
  </w:num>
  <w:num w:numId="11">
    <w:abstractNumId w:val="1"/>
  </w:num>
  <w:num w:numId="12">
    <w:abstractNumId w:val="2"/>
  </w:num>
  <w:num w:numId="13">
    <w:abstractNumId w:val="0"/>
  </w:num>
  <w:num w:numId="14">
    <w:abstractNumId w:val="14"/>
  </w:num>
  <w:num w:numId="15">
    <w:abstractNumId w:val="16"/>
  </w:num>
  <w:num w:numId="16">
    <w:abstractNumId w:val="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9"/>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942"/>
    <w:rsid w:val="00006FEA"/>
    <w:rsid w:val="00012276"/>
    <w:rsid w:val="000317E6"/>
    <w:rsid w:val="00060B2E"/>
    <w:rsid w:val="00061292"/>
    <w:rsid w:val="00076A73"/>
    <w:rsid w:val="00076E13"/>
    <w:rsid w:val="000835A4"/>
    <w:rsid w:val="00085940"/>
    <w:rsid w:val="00087DF7"/>
    <w:rsid w:val="000A1952"/>
    <w:rsid w:val="000C38D6"/>
    <w:rsid w:val="000C5897"/>
    <w:rsid w:val="000E5065"/>
    <w:rsid w:val="000F0F4A"/>
    <w:rsid w:val="000F2A51"/>
    <w:rsid w:val="00117B8A"/>
    <w:rsid w:val="0012200D"/>
    <w:rsid w:val="00125995"/>
    <w:rsid w:val="00134DB4"/>
    <w:rsid w:val="0014389F"/>
    <w:rsid w:val="00145846"/>
    <w:rsid w:val="00163DC1"/>
    <w:rsid w:val="00172527"/>
    <w:rsid w:val="0017663E"/>
    <w:rsid w:val="00186A9D"/>
    <w:rsid w:val="00195D42"/>
    <w:rsid w:val="001A69A4"/>
    <w:rsid w:val="001B05CF"/>
    <w:rsid w:val="001B2728"/>
    <w:rsid w:val="001B3EF5"/>
    <w:rsid w:val="001C2AF0"/>
    <w:rsid w:val="001D0ECE"/>
    <w:rsid w:val="001D4307"/>
    <w:rsid w:val="001F4F6A"/>
    <w:rsid w:val="001F5044"/>
    <w:rsid w:val="002024AF"/>
    <w:rsid w:val="002050BA"/>
    <w:rsid w:val="0021572F"/>
    <w:rsid w:val="00233EAD"/>
    <w:rsid w:val="002415F2"/>
    <w:rsid w:val="00245E2A"/>
    <w:rsid w:val="002521AF"/>
    <w:rsid w:val="0025327F"/>
    <w:rsid w:val="0025339A"/>
    <w:rsid w:val="00257D45"/>
    <w:rsid w:val="002629F0"/>
    <w:rsid w:val="00266A27"/>
    <w:rsid w:val="00292451"/>
    <w:rsid w:val="00294037"/>
    <w:rsid w:val="002969AB"/>
    <w:rsid w:val="002A2CC6"/>
    <w:rsid w:val="002C2CBB"/>
    <w:rsid w:val="002D1C43"/>
    <w:rsid w:val="002D3755"/>
    <w:rsid w:val="002E3F58"/>
    <w:rsid w:val="002E4F55"/>
    <w:rsid w:val="002E7225"/>
    <w:rsid w:val="002F092E"/>
    <w:rsid w:val="002F6AE4"/>
    <w:rsid w:val="003043C5"/>
    <w:rsid w:val="003176E2"/>
    <w:rsid w:val="0032595F"/>
    <w:rsid w:val="00333C99"/>
    <w:rsid w:val="003474AA"/>
    <w:rsid w:val="00350A7C"/>
    <w:rsid w:val="003622A6"/>
    <w:rsid w:val="003A7611"/>
    <w:rsid w:val="003C76F9"/>
    <w:rsid w:val="003D0368"/>
    <w:rsid w:val="003D3220"/>
    <w:rsid w:val="003D5C8B"/>
    <w:rsid w:val="003E0D27"/>
    <w:rsid w:val="00410253"/>
    <w:rsid w:val="004139E7"/>
    <w:rsid w:val="004211EA"/>
    <w:rsid w:val="00426810"/>
    <w:rsid w:val="00430651"/>
    <w:rsid w:val="004447F0"/>
    <w:rsid w:val="004717C9"/>
    <w:rsid w:val="00473C74"/>
    <w:rsid w:val="004820F2"/>
    <w:rsid w:val="00495F0E"/>
    <w:rsid w:val="004A3350"/>
    <w:rsid w:val="004A76E2"/>
    <w:rsid w:val="004A7F52"/>
    <w:rsid w:val="004B2C1B"/>
    <w:rsid w:val="004B4950"/>
    <w:rsid w:val="004C1799"/>
    <w:rsid w:val="004E5A50"/>
    <w:rsid w:val="00505512"/>
    <w:rsid w:val="005127E9"/>
    <w:rsid w:val="005234C0"/>
    <w:rsid w:val="005273F5"/>
    <w:rsid w:val="00530B0B"/>
    <w:rsid w:val="00534F09"/>
    <w:rsid w:val="0054360E"/>
    <w:rsid w:val="0054434F"/>
    <w:rsid w:val="00555658"/>
    <w:rsid w:val="0056263B"/>
    <w:rsid w:val="005653E5"/>
    <w:rsid w:val="00581030"/>
    <w:rsid w:val="00586EA7"/>
    <w:rsid w:val="0059105B"/>
    <w:rsid w:val="005941C7"/>
    <w:rsid w:val="005E3766"/>
    <w:rsid w:val="005F2F80"/>
    <w:rsid w:val="006001BC"/>
    <w:rsid w:val="00616841"/>
    <w:rsid w:val="0063581C"/>
    <w:rsid w:val="006371C2"/>
    <w:rsid w:val="0064033E"/>
    <w:rsid w:val="00640866"/>
    <w:rsid w:val="00647A82"/>
    <w:rsid w:val="00657424"/>
    <w:rsid w:val="00684EDC"/>
    <w:rsid w:val="006A301F"/>
    <w:rsid w:val="006B700E"/>
    <w:rsid w:val="006D00EC"/>
    <w:rsid w:val="006D2D41"/>
    <w:rsid w:val="006D5FBB"/>
    <w:rsid w:val="00700D57"/>
    <w:rsid w:val="00703841"/>
    <w:rsid w:val="00705919"/>
    <w:rsid w:val="00712E10"/>
    <w:rsid w:val="00725B6C"/>
    <w:rsid w:val="00753A84"/>
    <w:rsid w:val="00756D38"/>
    <w:rsid w:val="007667D8"/>
    <w:rsid w:val="00776475"/>
    <w:rsid w:val="007765CF"/>
    <w:rsid w:val="007944E0"/>
    <w:rsid w:val="007A2856"/>
    <w:rsid w:val="007A671B"/>
    <w:rsid w:val="007D4925"/>
    <w:rsid w:val="00803E2E"/>
    <w:rsid w:val="00806F8F"/>
    <w:rsid w:val="00835EC1"/>
    <w:rsid w:val="00847CF7"/>
    <w:rsid w:val="00853536"/>
    <w:rsid w:val="00861924"/>
    <w:rsid w:val="00873338"/>
    <w:rsid w:val="008A3661"/>
    <w:rsid w:val="008A4D94"/>
    <w:rsid w:val="008B38B1"/>
    <w:rsid w:val="008B58CD"/>
    <w:rsid w:val="008D6B2B"/>
    <w:rsid w:val="008F45BA"/>
    <w:rsid w:val="008F5658"/>
    <w:rsid w:val="0091321E"/>
    <w:rsid w:val="009228CB"/>
    <w:rsid w:val="00924248"/>
    <w:rsid w:val="00924801"/>
    <w:rsid w:val="009249A9"/>
    <w:rsid w:val="009310F3"/>
    <w:rsid w:val="00942DE5"/>
    <w:rsid w:val="00952BEA"/>
    <w:rsid w:val="00961F9C"/>
    <w:rsid w:val="00966BA7"/>
    <w:rsid w:val="0098312B"/>
    <w:rsid w:val="009961E4"/>
    <w:rsid w:val="009A695C"/>
    <w:rsid w:val="009B6987"/>
    <w:rsid w:val="009D56DB"/>
    <w:rsid w:val="009D6191"/>
    <w:rsid w:val="009E6B09"/>
    <w:rsid w:val="009F006E"/>
    <w:rsid w:val="009F046F"/>
    <w:rsid w:val="00A02F1F"/>
    <w:rsid w:val="00A10EFD"/>
    <w:rsid w:val="00A15F41"/>
    <w:rsid w:val="00A403B0"/>
    <w:rsid w:val="00A420F6"/>
    <w:rsid w:val="00A80C0E"/>
    <w:rsid w:val="00A942B2"/>
    <w:rsid w:val="00A95921"/>
    <w:rsid w:val="00AC4478"/>
    <w:rsid w:val="00AD4A45"/>
    <w:rsid w:val="00AE751F"/>
    <w:rsid w:val="00AF10F7"/>
    <w:rsid w:val="00AF40C8"/>
    <w:rsid w:val="00AF7E55"/>
    <w:rsid w:val="00B07E93"/>
    <w:rsid w:val="00B33B86"/>
    <w:rsid w:val="00B343D4"/>
    <w:rsid w:val="00B4145D"/>
    <w:rsid w:val="00B4673B"/>
    <w:rsid w:val="00B54B7E"/>
    <w:rsid w:val="00B5684D"/>
    <w:rsid w:val="00B66C16"/>
    <w:rsid w:val="00B849E1"/>
    <w:rsid w:val="00B95499"/>
    <w:rsid w:val="00BA6933"/>
    <w:rsid w:val="00BB5803"/>
    <w:rsid w:val="00BC0D97"/>
    <w:rsid w:val="00BD2942"/>
    <w:rsid w:val="00BD6DE2"/>
    <w:rsid w:val="00BE4D05"/>
    <w:rsid w:val="00C02163"/>
    <w:rsid w:val="00C149AA"/>
    <w:rsid w:val="00C17170"/>
    <w:rsid w:val="00C17AD2"/>
    <w:rsid w:val="00C242B4"/>
    <w:rsid w:val="00C2589A"/>
    <w:rsid w:val="00C32D53"/>
    <w:rsid w:val="00C3670C"/>
    <w:rsid w:val="00C76868"/>
    <w:rsid w:val="00C77EC8"/>
    <w:rsid w:val="00C80E8D"/>
    <w:rsid w:val="00C83A18"/>
    <w:rsid w:val="00C9639D"/>
    <w:rsid w:val="00C97BA8"/>
    <w:rsid w:val="00CB04B8"/>
    <w:rsid w:val="00CB5748"/>
    <w:rsid w:val="00CB586B"/>
    <w:rsid w:val="00CC18B6"/>
    <w:rsid w:val="00CC3E4E"/>
    <w:rsid w:val="00CC41AA"/>
    <w:rsid w:val="00CF5F36"/>
    <w:rsid w:val="00D16137"/>
    <w:rsid w:val="00D2583A"/>
    <w:rsid w:val="00D27A4D"/>
    <w:rsid w:val="00D428F2"/>
    <w:rsid w:val="00D50AF7"/>
    <w:rsid w:val="00D57F93"/>
    <w:rsid w:val="00DA08B1"/>
    <w:rsid w:val="00DA2359"/>
    <w:rsid w:val="00DA4C4D"/>
    <w:rsid w:val="00DC660A"/>
    <w:rsid w:val="00DF7E6D"/>
    <w:rsid w:val="00E02CB2"/>
    <w:rsid w:val="00E4370C"/>
    <w:rsid w:val="00E76992"/>
    <w:rsid w:val="00EB31FF"/>
    <w:rsid w:val="00EB6D99"/>
    <w:rsid w:val="00EE0D57"/>
    <w:rsid w:val="00EE21CF"/>
    <w:rsid w:val="00EE56DD"/>
    <w:rsid w:val="00F20F68"/>
    <w:rsid w:val="00F21082"/>
    <w:rsid w:val="00F31E08"/>
    <w:rsid w:val="00F34B84"/>
    <w:rsid w:val="00F36DC5"/>
    <w:rsid w:val="00F419BB"/>
    <w:rsid w:val="00F5271A"/>
    <w:rsid w:val="00F56D18"/>
    <w:rsid w:val="00F612BB"/>
    <w:rsid w:val="00F63011"/>
    <w:rsid w:val="00F71856"/>
    <w:rsid w:val="00F73DB7"/>
    <w:rsid w:val="00F82B73"/>
    <w:rsid w:val="00FD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2B76BC"/>
  <w15:docId w15:val="{E652CB40-FDAC-4357-B227-5E71FFA96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2">
    <w:name w:val="Normal"/>
    <w:qFormat/>
  </w:style>
  <w:style w:type="paragraph" w:styleId="10">
    <w:name w:val="heading 1"/>
    <w:aliases w:val="Заг подпункта,не использовать,раздел,razdel,?acaae,Caaieiaie iia?acaaea,Заголовок подраздела,Çàãîëîâîê ïîäðàçäåëà,Загол1,разд"/>
    <w:basedOn w:val="a2"/>
    <w:next w:val="a2"/>
    <w:link w:val="11"/>
    <w:qFormat/>
    <w:rsid w:val="00BD2942"/>
    <w:pPr>
      <w:keepNext/>
      <w:widowControl w:val="0"/>
      <w:shd w:val="clear" w:color="auto" w:fill="FFFFFF"/>
      <w:spacing w:after="0" w:line="425" w:lineRule="exact"/>
      <w:ind w:right="634"/>
      <w:outlineLvl w:val="0"/>
    </w:pPr>
    <w:rPr>
      <w:rFonts w:ascii="Times New Roman" w:eastAsia="Times New Roman" w:hAnsi="Times New Roman" w:cs="Times New Roman"/>
      <w:b/>
      <w:bCs/>
      <w:spacing w:val="-8"/>
      <w:sz w:val="32"/>
      <w:szCs w:val="32"/>
      <w:lang w:eastAsia="ru-RU"/>
    </w:rPr>
  </w:style>
  <w:style w:type="paragraph" w:styleId="2">
    <w:name w:val="heading 2"/>
    <w:aliases w:val="подразд,e-подразд,подразд Знак"/>
    <w:basedOn w:val="a2"/>
    <w:next w:val="a2"/>
    <w:link w:val="20"/>
    <w:qFormat/>
    <w:rsid w:val="00BD2942"/>
    <w:pPr>
      <w:keepNext/>
      <w:widowControl w:val="0"/>
      <w:numPr>
        <w:ilvl w:val="1"/>
        <w:numId w:val="2"/>
      </w:numPr>
      <w:shd w:val="clear" w:color="auto" w:fill="FFFFFF"/>
      <w:spacing w:before="120" w:after="0" w:line="259" w:lineRule="exact"/>
      <w:outlineLvl w:val="1"/>
    </w:pPr>
    <w:rPr>
      <w:rFonts w:ascii="Times New Roman" w:eastAsia="Times New Roman" w:hAnsi="Times New Roman" w:cs="Times New Roman"/>
      <w:spacing w:val="-12"/>
      <w:sz w:val="32"/>
      <w:szCs w:val="32"/>
      <w:lang w:eastAsia="ru-RU"/>
    </w:rPr>
  </w:style>
  <w:style w:type="paragraph" w:styleId="3">
    <w:name w:val="heading 3"/>
    <w:aliases w:val="пункт"/>
    <w:basedOn w:val="a2"/>
    <w:next w:val="a2"/>
    <w:link w:val="30"/>
    <w:qFormat/>
    <w:rsid w:val="00BD2942"/>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одпункт,прилож.,i?eei?."/>
    <w:basedOn w:val="a2"/>
    <w:next w:val="a2"/>
    <w:link w:val="40"/>
    <w:qFormat/>
    <w:rsid w:val="00BD2942"/>
    <w:pPr>
      <w:keepNext/>
      <w:widowControl w:val="0"/>
      <w:numPr>
        <w:ilvl w:val="3"/>
        <w:numId w:val="1"/>
      </w:numPr>
      <w:shd w:val="clear" w:color="auto" w:fill="FFFFFF"/>
      <w:spacing w:after="0" w:line="240" w:lineRule="auto"/>
      <w:outlineLvl w:val="3"/>
    </w:pPr>
    <w:rPr>
      <w:rFonts w:ascii="Times New Roman" w:eastAsia="Times New Roman" w:hAnsi="Times New Roman" w:cs="Times New Roman"/>
      <w:color w:val="000000"/>
      <w:w w:val="86"/>
      <w:sz w:val="32"/>
      <w:szCs w:val="32"/>
      <w:lang w:eastAsia="ru-RU"/>
    </w:rPr>
  </w:style>
  <w:style w:type="paragraph" w:styleId="5">
    <w:name w:val="heading 5"/>
    <w:aliases w:val="аннот.др,наимен,aiiio.a?,iaeiai"/>
    <w:basedOn w:val="a2"/>
    <w:next w:val="a2"/>
    <w:link w:val="50"/>
    <w:qFormat/>
    <w:rsid w:val="00BD2942"/>
    <w:pPr>
      <w:keepNext/>
      <w:widowControl w:val="0"/>
      <w:tabs>
        <w:tab w:val="num" w:pos="1008"/>
        <w:tab w:val="num" w:pos="3373"/>
      </w:tabs>
      <w:spacing w:after="0" w:line="240" w:lineRule="auto"/>
      <w:ind w:left="3373" w:hanging="1008"/>
      <w:outlineLvl w:val="4"/>
    </w:pPr>
    <w:rPr>
      <w:rFonts w:ascii="Times New Roman" w:eastAsia="Times New Roman" w:hAnsi="Times New Roman" w:cs="Times New Roman"/>
      <w:w w:val="86"/>
      <w:sz w:val="24"/>
      <w:szCs w:val="24"/>
      <w:lang w:eastAsia="ru-RU"/>
    </w:rPr>
  </w:style>
  <w:style w:type="paragraph" w:styleId="6">
    <w:name w:val="heading 6"/>
    <w:basedOn w:val="a2"/>
    <w:next w:val="a2"/>
    <w:link w:val="60"/>
    <w:qFormat/>
    <w:rsid w:val="00BD2942"/>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2"/>
    <w:next w:val="a2"/>
    <w:link w:val="70"/>
    <w:qFormat/>
    <w:rsid w:val="00BD2942"/>
    <w:pPr>
      <w:keepNext/>
      <w:tabs>
        <w:tab w:val="left" w:pos="4155"/>
      </w:tabs>
      <w:spacing w:after="0" w:line="240" w:lineRule="auto"/>
      <w:outlineLvl w:val="6"/>
    </w:pPr>
    <w:rPr>
      <w:rFonts w:ascii="Times New Roman" w:eastAsia="Times New Roman" w:hAnsi="Times New Roman" w:cs="Times New Roman"/>
      <w:sz w:val="24"/>
      <w:szCs w:val="24"/>
      <w:lang w:eastAsia="ru-RU"/>
    </w:rPr>
  </w:style>
  <w:style w:type="paragraph" w:styleId="8">
    <w:name w:val="heading 8"/>
    <w:basedOn w:val="a2"/>
    <w:next w:val="a2"/>
    <w:link w:val="80"/>
    <w:qFormat/>
    <w:rsid w:val="00BD2942"/>
    <w:pPr>
      <w:keepNext/>
      <w:spacing w:after="0" w:line="240" w:lineRule="auto"/>
      <w:jc w:val="center"/>
      <w:outlineLvl w:val="7"/>
    </w:pPr>
    <w:rPr>
      <w:rFonts w:ascii="Times New Roman" w:eastAsia="Times New Roman" w:hAnsi="Times New Roman" w:cs="Times New Roman"/>
      <w:color w:val="000000"/>
      <w:sz w:val="28"/>
      <w:szCs w:val="28"/>
      <w:lang w:eastAsia="ru-RU"/>
    </w:rPr>
  </w:style>
  <w:style w:type="paragraph" w:styleId="9">
    <w:name w:val="heading 9"/>
    <w:basedOn w:val="a2"/>
    <w:next w:val="a2"/>
    <w:link w:val="90"/>
    <w:qFormat/>
    <w:rsid w:val="00BD2942"/>
    <w:pPr>
      <w:keepNext/>
      <w:widowControl w:val="0"/>
      <w:shd w:val="clear" w:color="auto" w:fill="FFFFFF"/>
      <w:tabs>
        <w:tab w:val="left" w:pos="720"/>
      </w:tabs>
      <w:autoSpaceDE w:val="0"/>
      <w:autoSpaceDN w:val="0"/>
      <w:adjustRightInd w:val="0"/>
      <w:spacing w:after="0" w:line="240" w:lineRule="auto"/>
      <w:jc w:val="both"/>
      <w:outlineLvl w:val="8"/>
    </w:pPr>
    <w:rPr>
      <w:rFonts w:ascii="Times New Roman" w:eastAsia="Times New Roman" w:hAnsi="Times New Roman" w:cs="Times New Roman"/>
      <w:b/>
      <w:bCs/>
      <w:color w:val="000000"/>
      <w:w w:val="101"/>
      <w:sz w:val="20"/>
      <w:szCs w:val="20"/>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Заг подпункта Знак1,не использовать Знак1,раздел Знак1,razdel Знак1,?acaae Знак1,Caaieiaie iia?acaaea Знак1,Заголовок подраздела Знак1,Çàãîëîâîê ïîäðàçäåëà Знак1,Загол1 Знак1,разд Знак"/>
    <w:basedOn w:val="a3"/>
    <w:link w:val="10"/>
    <w:rsid w:val="00BD2942"/>
    <w:rPr>
      <w:rFonts w:ascii="Times New Roman" w:eastAsia="Times New Roman" w:hAnsi="Times New Roman" w:cs="Times New Roman"/>
      <w:b/>
      <w:bCs/>
      <w:spacing w:val="-8"/>
      <w:sz w:val="32"/>
      <w:szCs w:val="32"/>
      <w:shd w:val="clear" w:color="auto" w:fill="FFFFFF"/>
      <w:lang w:eastAsia="ru-RU"/>
    </w:rPr>
  </w:style>
  <w:style w:type="character" w:customStyle="1" w:styleId="20">
    <w:name w:val="Заголовок 2 Знак"/>
    <w:aliases w:val="подразд Знак2,e-подразд Знак1,подразд Знак Знак"/>
    <w:basedOn w:val="a3"/>
    <w:link w:val="2"/>
    <w:rsid w:val="00BD2942"/>
    <w:rPr>
      <w:rFonts w:ascii="Times New Roman" w:eastAsia="Times New Roman" w:hAnsi="Times New Roman" w:cs="Times New Roman"/>
      <w:spacing w:val="-12"/>
      <w:sz w:val="32"/>
      <w:szCs w:val="32"/>
      <w:shd w:val="clear" w:color="auto" w:fill="FFFFFF"/>
      <w:lang w:eastAsia="ru-RU"/>
    </w:rPr>
  </w:style>
  <w:style w:type="character" w:customStyle="1" w:styleId="30">
    <w:name w:val="Заголовок 3 Знак"/>
    <w:aliases w:val="пункт Знак"/>
    <w:basedOn w:val="a3"/>
    <w:link w:val="3"/>
    <w:rsid w:val="00BD2942"/>
    <w:rPr>
      <w:rFonts w:ascii="Arial" w:eastAsia="Times New Roman" w:hAnsi="Arial" w:cs="Arial"/>
      <w:b/>
      <w:bCs/>
      <w:sz w:val="26"/>
      <w:szCs w:val="26"/>
      <w:lang w:eastAsia="ru-RU"/>
    </w:rPr>
  </w:style>
  <w:style w:type="character" w:customStyle="1" w:styleId="40">
    <w:name w:val="Заголовок 4 Знак"/>
    <w:aliases w:val="Подпункт Знак1,прилож. Знак1,i?eei?. Знак"/>
    <w:basedOn w:val="a3"/>
    <w:link w:val="4"/>
    <w:rsid w:val="00BD2942"/>
    <w:rPr>
      <w:rFonts w:ascii="Times New Roman" w:eastAsia="Times New Roman" w:hAnsi="Times New Roman" w:cs="Times New Roman"/>
      <w:color w:val="000000"/>
      <w:w w:val="86"/>
      <w:sz w:val="32"/>
      <w:szCs w:val="32"/>
      <w:shd w:val="clear" w:color="auto" w:fill="FFFFFF"/>
      <w:lang w:eastAsia="ru-RU"/>
    </w:rPr>
  </w:style>
  <w:style w:type="character" w:customStyle="1" w:styleId="50">
    <w:name w:val="Заголовок 5 Знак"/>
    <w:aliases w:val="аннот.др Знак1,наимен Знак1,aiiio.a? Знак1,iaeiai Знак"/>
    <w:basedOn w:val="a3"/>
    <w:link w:val="5"/>
    <w:rsid w:val="00BD2942"/>
    <w:rPr>
      <w:rFonts w:ascii="Times New Roman" w:eastAsia="Times New Roman" w:hAnsi="Times New Roman" w:cs="Times New Roman"/>
      <w:w w:val="86"/>
      <w:sz w:val="24"/>
      <w:szCs w:val="24"/>
      <w:lang w:eastAsia="ru-RU"/>
    </w:rPr>
  </w:style>
  <w:style w:type="character" w:customStyle="1" w:styleId="60">
    <w:name w:val="Заголовок 6 Знак"/>
    <w:basedOn w:val="a3"/>
    <w:link w:val="6"/>
    <w:rsid w:val="00BD2942"/>
    <w:rPr>
      <w:rFonts w:ascii="Times New Roman" w:eastAsia="Times New Roman" w:hAnsi="Times New Roman" w:cs="Times New Roman"/>
      <w:b/>
      <w:bCs/>
      <w:lang w:eastAsia="ru-RU"/>
    </w:rPr>
  </w:style>
  <w:style w:type="character" w:customStyle="1" w:styleId="70">
    <w:name w:val="Заголовок 7 Знак"/>
    <w:basedOn w:val="a3"/>
    <w:link w:val="7"/>
    <w:rsid w:val="00BD2942"/>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BD2942"/>
    <w:rPr>
      <w:rFonts w:ascii="Times New Roman" w:eastAsia="Times New Roman" w:hAnsi="Times New Roman" w:cs="Times New Roman"/>
      <w:color w:val="000000"/>
      <w:sz w:val="28"/>
      <w:szCs w:val="28"/>
      <w:lang w:eastAsia="ru-RU"/>
    </w:rPr>
  </w:style>
  <w:style w:type="character" w:customStyle="1" w:styleId="90">
    <w:name w:val="Заголовок 9 Знак"/>
    <w:basedOn w:val="a3"/>
    <w:link w:val="9"/>
    <w:rsid w:val="00BD2942"/>
    <w:rPr>
      <w:rFonts w:ascii="Times New Roman" w:eastAsia="Times New Roman" w:hAnsi="Times New Roman" w:cs="Times New Roman"/>
      <w:b/>
      <w:bCs/>
      <w:color w:val="000000"/>
      <w:w w:val="101"/>
      <w:sz w:val="20"/>
      <w:szCs w:val="20"/>
      <w:shd w:val="clear" w:color="auto" w:fill="FFFFFF"/>
      <w:lang w:eastAsia="ru-RU"/>
    </w:rPr>
  </w:style>
  <w:style w:type="numbering" w:customStyle="1" w:styleId="12">
    <w:name w:val="Нет списка1"/>
    <w:next w:val="a5"/>
    <w:uiPriority w:val="99"/>
    <w:semiHidden/>
    <w:unhideWhenUsed/>
    <w:rsid w:val="00BD2942"/>
  </w:style>
  <w:style w:type="character" w:customStyle="1" w:styleId="a6">
    <w:name w:val="Заг подпункта Знак"/>
    <w:aliases w:val="не использовать Знак,раздел Знак,razdel Знак,?acaae Знак,Caaieiaie iia?acaaea Знак,Заголовок подраздела Знак,Çàãîëîâîê ïîäðàçäåëà Знак,Загол1 Знак,разд Знак Знак"/>
    <w:locked/>
    <w:rsid w:val="00BD2942"/>
    <w:rPr>
      <w:rFonts w:ascii="Cambria" w:hAnsi="Cambria" w:cs="Times New Roman"/>
      <w:b/>
      <w:bCs/>
      <w:kern w:val="32"/>
      <w:sz w:val="32"/>
      <w:szCs w:val="32"/>
    </w:rPr>
  </w:style>
  <w:style w:type="character" w:customStyle="1" w:styleId="13">
    <w:name w:val="подразд Знак1"/>
    <w:aliases w:val="e-подразд Знак,подразд Знак Знак Знак"/>
    <w:locked/>
    <w:rsid w:val="00BD2942"/>
    <w:rPr>
      <w:spacing w:val="-12"/>
      <w:sz w:val="32"/>
      <w:szCs w:val="32"/>
      <w:lang w:val="ru-RU" w:eastAsia="ru-RU" w:bidi="ar-SA"/>
    </w:rPr>
  </w:style>
  <w:style w:type="character" w:customStyle="1" w:styleId="a7">
    <w:name w:val="пункт Знак Знак"/>
    <w:semiHidden/>
    <w:locked/>
    <w:rsid w:val="00BD2942"/>
    <w:rPr>
      <w:rFonts w:ascii="Cambria" w:hAnsi="Cambria" w:cs="Times New Roman"/>
      <w:b/>
      <w:bCs/>
      <w:sz w:val="26"/>
      <w:szCs w:val="26"/>
    </w:rPr>
  </w:style>
  <w:style w:type="character" w:customStyle="1" w:styleId="a8">
    <w:name w:val="Подпункт Знак"/>
    <w:aliases w:val="прилож. Знак,i?eei?. Знак Знак"/>
    <w:locked/>
    <w:rsid w:val="00BD2942"/>
    <w:rPr>
      <w:color w:val="000000"/>
      <w:w w:val="86"/>
      <w:sz w:val="32"/>
      <w:szCs w:val="32"/>
      <w:lang w:val="ru-RU" w:eastAsia="ru-RU" w:bidi="ar-SA"/>
    </w:rPr>
  </w:style>
  <w:style w:type="character" w:customStyle="1" w:styleId="a9">
    <w:name w:val="аннот.др Знак"/>
    <w:aliases w:val="наимен Знак,aiiio.a? Знак,iaeiai Знак Знак"/>
    <w:semiHidden/>
    <w:locked/>
    <w:rsid w:val="00BD2942"/>
    <w:rPr>
      <w:rFonts w:ascii="Calibri" w:hAnsi="Calibri" w:cs="Times New Roman"/>
      <w:b/>
      <w:bCs/>
      <w:i/>
      <w:iCs/>
      <w:sz w:val="26"/>
      <w:szCs w:val="26"/>
    </w:rPr>
  </w:style>
  <w:style w:type="character" w:customStyle="1" w:styleId="17">
    <w:name w:val="Знак Знак17"/>
    <w:semiHidden/>
    <w:locked/>
    <w:rsid w:val="00BD2942"/>
    <w:rPr>
      <w:rFonts w:ascii="Calibri" w:hAnsi="Calibri" w:cs="Times New Roman"/>
      <w:b/>
      <w:bCs/>
    </w:rPr>
  </w:style>
  <w:style w:type="character" w:customStyle="1" w:styleId="16">
    <w:name w:val="Знак Знак16"/>
    <w:semiHidden/>
    <w:locked/>
    <w:rsid w:val="00BD2942"/>
    <w:rPr>
      <w:rFonts w:ascii="Calibri" w:hAnsi="Calibri" w:cs="Times New Roman"/>
      <w:sz w:val="24"/>
      <w:szCs w:val="24"/>
    </w:rPr>
  </w:style>
  <w:style w:type="character" w:customStyle="1" w:styleId="15">
    <w:name w:val="Знак Знак15"/>
    <w:semiHidden/>
    <w:locked/>
    <w:rsid w:val="00BD2942"/>
    <w:rPr>
      <w:rFonts w:ascii="Calibri" w:hAnsi="Calibri" w:cs="Times New Roman"/>
      <w:i/>
      <w:iCs/>
      <w:sz w:val="24"/>
      <w:szCs w:val="24"/>
    </w:rPr>
  </w:style>
  <w:style w:type="character" w:customStyle="1" w:styleId="14">
    <w:name w:val="Знак Знак14"/>
    <w:semiHidden/>
    <w:locked/>
    <w:rsid w:val="00BD2942"/>
    <w:rPr>
      <w:rFonts w:ascii="Cambria" w:hAnsi="Cambria" w:cs="Times New Roman"/>
    </w:rPr>
  </w:style>
  <w:style w:type="paragraph" w:styleId="aa">
    <w:name w:val="Body Text"/>
    <w:basedOn w:val="a2"/>
    <w:link w:val="ab"/>
    <w:semiHidden/>
    <w:rsid w:val="00BD2942"/>
    <w:pPr>
      <w:tabs>
        <w:tab w:val="left" w:pos="5745"/>
      </w:tabs>
      <w:spacing w:after="0" w:line="240" w:lineRule="auto"/>
      <w:jc w:val="center"/>
    </w:pPr>
    <w:rPr>
      <w:rFonts w:ascii="Times New Roman" w:eastAsia="Times New Roman" w:hAnsi="Times New Roman" w:cs="Times New Roman"/>
      <w:b/>
      <w:bCs/>
      <w:sz w:val="20"/>
      <w:szCs w:val="20"/>
      <w:lang w:eastAsia="ru-RU"/>
    </w:rPr>
  </w:style>
  <w:style w:type="character" w:customStyle="1" w:styleId="ab">
    <w:name w:val="Основной текст Знак"/>
    <w:basedOn w:val="a3"/>
    <w:link w:val="aa"/>
    <w:semiHidden/>
    <w:rsid w:val="00BD2942"/>
    <w:rPr>
      <w:rFonts w:ascii="Times New Roman" w:eastAsia="Times New Roman" w:hAnsi="Times New Roman" w:cs="Times New Roman"/>
      <w:b/>
      <w:bCs/>
      <w:sz w:val="20"/>
      <w:szCs w:val="20"/>
      <w:lang w:eastAsia="ru-RU"/>
    </w:rPr>
  </w:style>
  <w:style w:type="character" w:customStyle="1" w:styleId="18">
    <w:name w:val="Основной текст Знак Знак Знак1"/>
    <w:semiHidden/>
    <w:locked/>
    <w:rsid w:val="00BD2942"/>
    <w:rPr>
      <w:rFonts w:cs="Times New Roman"/>
      <w:sz w:val="24"/>
      <w:szCs w:val="24"/>
    </w:rPr>
  </w:style>
  <w:style w:type="character" w:customStyle="1" w:styleId="ac">
    <w:name w:val="Основной текст Знак Знак Знак"/>
    <w:aliases w:val="Основной текст Знак Знак1,Знак Знак Знак"/>
    <w:rsid w:val="00BD2942"/>
    <w:rPr>
      <w:rFonts w:cs="Times New Roman"/>
      <w:b/>
      <w:bCs/>
      <w:lang w:val="ru-RU" w:eastAsia="ru-RU" w:bidi="ar-SA"/>
    </w:rPr>
  </w:style>
  <w:style w:type="paragraph" w:styleId="ad">
    <w:name w:val="Title"/>
    <w:basedOn w:val="a2"/>
    <w:link w:val="ae"/>
    <w:qFormat/>
    <w:rsid w:val="00BD2942"/>
    <w:pPr>
      <w:spacing w:after="0" w:line="240" w:lineRule="auto"/>
      <w:jc w:val="center"/>
    </w:pPr>
    <w:rPr>
      <w:rFonts w:ascii="Times New Roman" w:eastAsia="Times New Roman" w:hAnsi="Times New Roman" w:cs="Times New Roman"/>
      <w:sz w:val="28"/>
      <w:szCs w:val="28"/>
      <w:lang w:eastAsia="ru-RU"/>
    </w:rPr>
  </w:style>
  <w:style w:type="character" w:customStyle="1" w:styleId="ae">
    <w:name w:val="Заголовок Знак"/>
    <w:basedOn w:val="a3"/>
    <w:link w:val="ad"/>
    <w:rsid w:val="00BD2942"/>
    <w:rPr>
      <w:rFonts w:ascii="Times New Roman" w:eastAsia="Times New Roman" w:hAnsi="Times New Roman" w:cs="Times New Roman"/>
      <w:sz w:val="28"/>
      <w:szCs w:val="28"/>
      <w:lang w:eastAsia="ru-RU"/>
    </w:rPr>
  </w:style>
  <w:style w:type="character" w:customStyle="1" w:styleId="130">
    <w:name w:val="Знак Знак13"/>
    <w:locked/>
    <w:rsid w:val="00BD2942"/>
    <w:rPr>
      <w:rFonts w:ascii="Cambria" w:hAnsi="Cambria" w:cs="Times New Roman"/>
      <w:b/>
      <w:bCs/>
      <w:kern w:val="28"/>
      <w:sz w:val="32"/>
      <w:szCs w:val="32"/>
    </w:rPr>
  </w:style>
  <w:style w:type="paragraph" w:styleId="af">
    <w:name w:val="footer"/>
    <w:aliases w:val="ЛЕН2_ОБИН_Нижний колонтитул,ЛЕН2_ПРОЕКТ_Нижний колонтитул"/>
    <w:basedOn w:val="a2"/>
    <w:link w:val="af0"/>
    <w:semiHidden/>
    <w:rsid w:val="00BD2942"/>
    <w:pPr>
      <w:tabs>
        <w:tab w:val="center" w:pos="4153"/>
        <w:tab w:val="right" w:pos="8306"/>
      </w:tabs>
      <w:spacing w:after="0" w:line="240" w:lineRule="auto"/>
    </w:pPr>
    <w:rPr>
      <w:rFonts w:ascii="Times New Roman" w:eastAsia="Times New Roman" w:hAnsi="Times New Roman" w:cs="Times New Roman"/>
      <w:color w:val="000000"/>
      <w:sz w:val="24"/>
      <w:szCs w:val="24"/>
      <w:lang w:val="x-none" w:eastAsia="x-none"/>
    </w:rPr>
  </w:style>
  <w:style w:type="character" w:customStyle="1" w:styleId="af0">
    <w:name w:val="Нижний колонтитул Знак"/>
    <w:aliases w:val="ЛЕН2_ОБИН_Нижний колонтитул Знак1,ЛЕН2_ПРОЕКТ_Нижний колонтитул Знак"/>
    <w:basedOn w:val="a3"/>
    <w:link w:val="af"/>
    <w:semiHidden/>
    <w:rsid w:val="00BD2942"/>
    <w:rPr>
      <w:rFonts w:ascii="Times New Roman" w:eastAsia="Times New Roman" w:hAnsi="Times New Roman" w:cs="Times New Roman"/>
      <w:color w:val="000000"/>
      <w:sz w:val="24"/>
      <w:szCs w:val="24"/>
      <w:lang w:val="x-none" w:eastAsia="x-none"/>
    </w:rPr>
  </w:style>
  <w:style w:type="character" w:customStyle="1" w:styleId="22">
    <w:name w:val="ЛЕН2_ОБИН_Нижний колонтитул Знак"/>
    <w:aliases w:val="ЛЕН2_ПРОЕКТ_Нижний колонтитул Знак Знак"/>
    <w:semiHidden/>
    <w:locked/>
    <w:rsid w:val="00BD2942"/>
    <w:rPr>
      <w:rFonts w:cs="Times New Roman"/>
      <w:sz w:val="24"/>
      <w:szCs w:val="24"/>
    </w:rPr>
  </w:style>
  <w:style w:type="paragraph" w:styleId="af1">
    <w:name w:val="Body Text Indent"/>
    <w:basedOn w:val="a2"/>
    <w:link w:val="af2"/>
    <w:semiHidden/>
    <w:rsid w:val="00BD2942"/>
    <w:pPr>
      <w:spacing w:before="120" w:after="120" w:line="240" w:lineRule="auto"/>
      <w:jc w:val="both"/>
    </w:pPr>
    <w:rPr>
      <w:rFonts w:ascii="Times New Roman" w:eastAsia="Times New Roman" w:hAnsi="Times New Roman" w:cs="Times New Roman"/>
      <w:color w:val="FF0000"/>
      <w:sz w:val="24"/>
      <w:szCs w:val="24"/>
      <w:lang w:eastAsia="ru-RU"/>
    </w:rPr>
  </w:style>
  <w:style w:type="character" w:customStyle="1" w:styleId="af2">
    <w:name w:val="Основной текст с отступом Знак"/>
    <w:basedOn w:val="a3"/>
    <w:link w:val="af1"/>
    <w:semiHidden/>
    <w:rsid w:val="00BD2942"/>
    <w:rPr>
      <w:rFonts w:ascii="Times New Roman" w:eastAsia="Times New Roman" w:hAnsi="Times New Roman" w:cs="Times New Roman"/>
      <w:color w:val="FF0000"/>
      <w:sz w:val="24"/>
      <w:szCs w:val="24"/>
      <w:lang w:eastAsia="ru-RU"/>
    </w:rPr>
  </w:style>
  <w:style w:type="character" w:customStyle="1" w:styleId="af3">
    <w:name w:val="Основной текст с отступом Знак Знак Знак"/>
    <w:semiHidden/>
    <w:locked/>
    <w:rsid w:val="00BD2942"/>
    <w:rPr>
      <w:rFonts w:cs="Times New Roman"/>
      <w:sz w:val="24"/>
      <w:szCs w:val="24"/>
    </w:rPr>
  </w:style>
  <w:style w:type="paragraph" w:styleId="24">
    <w:name w:val="Body Text Indent 2"/>
    <w:basedOn w:val="a2"/>
    <w:link w:val="25"/>
    <w:semiHidden/>
    <w:rsid w:val="00BD2942"/>
    <w:pPr>
      <w:spacing w:before="120" w:after="120" w:line="240" w:lineRule="auto"/>
      <w:ind w:left="1701" w:hanging="1701"/>
    </w:pPr>
    <w:rPr>
      <w:rFonts w:ascii="Times New Roman" w:eastAsia="Times New Roman" w:hAnsi="Times New Roman" w:cs="Times New Roman"/>
      <w:color w:val="000000"/>
      <w:sz w:val="24"/>
      <w:szCs w:val="24"/>
      <w:lang w:eastAsia="ru-RU"/>
    </w:rPr>
  </w:style>
  <w:style w:type="character" w:customStyle="1" w:styleId="25">
    <w:name w:val="Основной текст с отступом 2 Знак"/>
    <w:basedOn w:val="a3"/>
    <w:link w:val="24"/>
    <w:semiHidden/>
    <w:rsid w:val="00BD2942"/>
    <w:rPr>
      <w:rFonts w:ascii="Times New Roman" w:eastAsia="Times New Roman" w:hAnsi="Times New Roman" w:cs="Times New Roman"/>
      <w:color w:val="000000"/>
      <w:sz w:val="24"/>
      <w:szCs w:val="24"/>
      <w:lang w:eastAsia="ru-RU"/>
    </w:rPr>
  </w:style>
  <w:style w:type="character" w:customStyle="1" w:styleId="120">
    <w:name w:val="Знак Знак12"/>
    <w:semiHidden/>
    <w:locked/>
    <w:rsid w:val="00BD2942"/>
    <w:rPr>
      <w:rFonts w:cs="Times New Roman"/>
      <w:sz w:val="24"/>
      <w:szCs w:val="24"/>
    </w:rPr>
  </w:style>
  <w:style w:type="paragraph" w:styleId="31">
    <w:name w:val="Body Text 3"/>
    <w:basedOn w:val="a2"/>
    <w:link w:val="32"/>
    <w:semiHidden/>
    <w:rsid w:val="00BD2942"/>
    <w:pPr>
      <w:spacing w:after="0" w:line="240" w:lineRule="auto"/>
      <w:jc w:val="both"/>
    </w:pPr>
    <w:rPr>
      <w:rFonts w:ascii="Times New Roman" w:eastAsia="Times New Roman" w:hAnsi="Times New Roman" w:cs="Times New Roman"/>
      <w:color w:val="800000"/>
      <w:sz w:val="24"/>
      <w:szCs w:val="24"/>
      <w:lang w:eastAsia="ru-RU"/>
    </w:rPr>
  </w:style>
  <w:style w:type="character" w:customStyle="1" w:styleId="32">
    <w:name w:val="Основной текст 3 Знак"/>
    <w:basedOn w:val="a3"/>
    <w:link w:val="31"/>
    <w:semiHidden/>
    <w:rsid w:val="00BD2942"/>
    <w:rPr>
      <w:rFonts w:ascii="Times New Roman" w:eastAsia="Times New Roman" w:hAnsi="Times New Roman" w:cs="Times New Roman"/>
      <w:color w:val="800000"/>
      <w:sz w:val="24"/>
      <w:szCs w:val="24"/>
      <w:lang w:eastAsia="ru-RU"/>
    </w:rPr>
  </w:style>
  <w:style w:type="character" w:customStyle="1" w:styleId="110">
    <w:name w:val="Знак Знак11"/>
    <w:semiHidden/>
    <w:locked/>
    <w:rsid w:val="00BD2942"/>
    <w:rPr>
      <w:rFonts w:cs="Times New Roman"/>
      <w:sz w:val="16"/>
      <w:szCs w:val="16"/>
    </w:rPr>
  </w:style>
  <w:style w:type="paragraph" w:customStyle="1" w:styleId="H3">
    <w:name w:val="H3"/>
    <w:basedOn w:val="a2"/>
    <w:next w:val="a2"/>
    <w:rsid w:val="00BD2942"/>
    <w:pPr>
      <w:keepNext/>
      <w:spacing w:after="0" w:line="240" w:lineRule="auto"/>
      <w:outlineLvl w:val="3"/>
    </w:pPr>
    <w:rPr>
      <w:rFonts w:ascii="Times New Roman" w:eastAsia="Times New Roman" w:hAnsi="Times New Roman" w:cs="Times New Roman"/>
      <w:b/>
      <w:bCs/>
      <w:sz w:val="28"/>
      <w:szCs w:val="28"/>
      <w:lang w:eastAsia="ru-RU"/>
    </w:rPr>
  </w:style>
  <w:style w:type="paragraph" w:styleId="33">
    <w:name w:val="Body Text Indent 3"/>
    <w:basedOn w:val="a2"/>
    <w:link w:val="34"/>
    <w:semiHidden/>
    <w:rsid w:val="00BD2942"/>
    <w:pPr>
      <w:spacing w:after="0" w:line="240" w:lineRule="auto"/>
      <w:ind w:firstLine="720"/>
      <w:jc w:val="both"/>
    </w:pPr>
    <w:rPr>
      <w:rFonts w:ascii="Times New Roman" w:eastAsia="Times New Roman" w:hAnsi="Times New Roman" w:cs="Times New Roman"/>
      <w:color w:val="000000"/>
      <w:spacing w:val="-4"/>
      <w:sz w:val="20"/>
      <w:szCs w:val="20"/>
      <w:lang w:eastAsia="ru-RU"/>
    </w:rPr>
  </w:style>
  <w:style w:type="character" w:customStyle="1" w:styleId="34">
    <w:name w:val="Основной текст с отступом 3 Знак"/>
    <w:basedOn w:val="a3"/>
    <w:link w:val="33"/>
    <w:semiHidden/>
    <w:rsid w:val="00BD2942"/>
    <w:rPr>
      <w:rFonts w:ascii="Times New Roman" w:eastAsia="Times New Roman" w:hAnsi="Times New Roman" w:cs="Times New Roman"/>
      <w:color w:val="000000"/>
      <w:spacing w:val="-4"/>
      <w:sz w:val="20"/>
      <w:szCs w:val="20"/>
      <w:lang w:eastAsia="ru-RU"/>
    </w:rPr>
  </w:style>
  <w:style w:type="character" w:customStyle="1" w:styleId="100">
    <w:name w:val="Знак Знак10"/>
    <w:semiHidden/>
    <w:locked/>
    <w:rsid w:val="00BD2942"/>
    <w:rPr>
      <w:rFonts w:cs="Times New Roman"/>
      <w:sz w:val="16"/>
      <w:szCs w:val="16"/>
    </w:rPr>
  </w:style>
  <w:style w:type="paragraph" w:styleId="af4">
    <w:name w:val="Date"/>
    <w:basedOn w:val="a2"/>
    <w:next w:val="a2"/>
    <w:link w:val="af5"/>
    <w:semiHidden/>
    <w:rsid w:val="00BD2942"/>
    <w:pPr>
      <w:spacing w:after="0" w:line="240" w:lineRule="auto"/>
    </w:pPr>
    <w:rPr>
      <w:rFonts w:ascii="Times New Roman" w:eastAsia="Times New Roman" w:hAnsi="Times New Roman" w:cs="Times New Roman"/>
      <w:sz w:val="24"/>
      <w:szCs w:val="24"/>
      <w:lang w:eastAsia="ru-RU"/>
    </w:rPr>
  </w:style>
  <w:style w:type="character" w:customStyle="1" w:styleId="af5">
    <w:name w:val="Дата Знак"/>
    <w:basedOn w:val="a3"/>
    <w:link w:val="af4"/>
    <w:semiHidden/>
    <w:rsid w:val="00BD2942"/>
    <w:rPr>
      <w:rFonts w:ascii="Times New Roman" w:eastAsia="Times New Roman" w:hAnsi="Times New Roman" w:cs="Times New Roman"/>
      <w:sz w:val="24"/>
      <w:szCs w:val="24"/>
      <w:lang w:eastAsia="ru-RU"/>
    </w:rPr>
  </w:style>
  <w:style w:type="character" w:customStyle="1" w:styleId="91">
    <w:name w:val="Знак Знак9"/>
    <w:semiHidden/>
    <w:locked/>
    <w:rsid w:val="00BD2942"/>
    <w:rPr>
      <w:rFonts w:cs="Times New Roman"/>
      <w:sz w:val="24"/>
      <w:szCs w:val="24"/>
    </w:rPr>
  </w:style>
  <w:style w:type="paragraph" w:customStyle="1" w:styleId="H4">
    <w:name w:val="H4"/>
    <w:basedOn w:val="a2"/>
    <w:next w:val="a2"/>
    <w:rsid w:val="00BD2942"/>
    <w:pPr>
      <w:keepNext/>
      <w:spacing w:after="0" w:line="240" w:lineRule="auto"/>
      <w:outlineLvl w:val="4"/>
    </w:pPr>
    <w:rPr>
      <w:rFonts w:ascii="Times New Roman" w:eastAsia="Times New Roman" w:hAnsi="Times New Roman" w:cs="Times New Roman"/>
      <w:b/>
      <w:bCs/>
      <w:sz w:val="24"/>
      <w:szCs w:val="24"/>
      <w:lang w:eastAsia="ru-RU"/>
    </w:rPr>
  </w:style>
  <w:style w:type="paragraph" w:styleId="af6">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2"/>
    <w:link w:val="af7"/>
    <w:semiHidden/>
    <w:rsid w:val="00BD2942"/>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Верхний колонтитул Знак"/>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ВерхКолонтитул Знак"/>
    <w:basedOn w:val="a3"/>
    <w:link w:val="af6"/>
    <w:semiHidden/>
    <w:rsid w:val="00BD2942"/>
    <w:rPr>
      <w:rFonts w:ascii="Times New Roman" w:eastAsia="Times New Roman" w:hAnsi="Times New Roman" w:cs="Times New Roman"/>
      <w:sz w:val="24"/>
      <w:szCs w:val="24"/>
      <w:lang w:val="x-none" w:eastAsia="x-none"/>
    </w:rPr>
  </w:style>
  <w:style w:type="character" w:customStyle="1" w:styleId="Titul">
    <w:name w:val="Titul Знак"/>
    <w:aliases w:val="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Верхний колонтитул12 Знак"/>
    <w:semiHidden/>
    <w:locked/>
    <w:rsid w:val="00BD2942"/>
    <w:rPr>
      <w:rFonts w:cs="Times New Roman"/>
      <w:sz w:val="24"/>
      <w:szCs w:val="24"/>
    </w:rPr>
  </w:style>
  <w:style w:type="character" w:styleId="af8">
    <w:name w:val="page number"/>
    <w:semiHidden/>
    <w:rsid w:val="00BD2942"/>
    <w:rPr>
      <w:rFonts w:cs="Times New Roman"/>
    </w:rPr>
  </w:style>
  <w:style w:type="paragraph" w:styleId="26">
    <w:name w:val="Body Text 2"/>
    <w:basedOn w:val="a2"/>
    <w:link w:val="27"/>
    <w:semiHidden/>
    <w:rsid w:val="00BD2942"/>
    <w:pPr>
      <w:spacing w:before="120" w:after="120" w:line="240" w:lineRule="auto"/>
      <w:jc w:val="both"/>
    </w:pPr>
    <w:rPr>
      <w:rFonts w:ascii="Times New Roman" w:eastAsia="Times New Roman" w:hAnsi="Times New Roman" w:cs="Times New Roman"/>
      <w:color w:val="FF0000"/>
      <w:sz w:val="24"/>
      <w:szCs w:val="24"/>
      <w:lang w:eastAsia="ru-RU"/>
    </w:rPr>
  </w:style>
  <w:style w:type="character" w:customStyle="1" w:styleId="27">
    <w:name w:val="Основной текст 2 Знак"/>
    <w:basedOn w:val="a3"/>
    <w:link w:val="26"/>
    <w:semiHidden/>
    <w:rsid w:val="00BD2942"/>
    <w:rPr>
      <w:rFonts w:ascii="Times New Roman" w:eastAsia="Times New Roman" w:hAnsi="Times New Roman" w:cs="Times New Roman"/>
      <w:color w:val="FF0000"/>
      <w:sz w:val="24"/>
      <w:szCs w:val="24"/>
      <w:lang w:eastAsia="ru-RU"/>
    </w:rPr>
  </w:style>
  <w:style w:type="character" w:customStyle="1" w:styleId="81">
    <w:name w:val="Знак Знак8"/>
    <w:semiHidden/>
    <w:locked/>
    <w:rsid w:val="00BD2942"/>
    <w:rPr>
      <w:rFonts w:cs="Times New Roman"/>
      <w:sz w:val="24"/>
      <w:szCs w:val="24"/>
    </w:rPr>
  </w:style>
  <w:style w:type="paragraph" w:customStyle="1" w:styleId="19">
    <w:name w:val="Обычный1"/>
    <w:rsid w:val="00BD2942"/>
    <w:pPr>
      <w:spacing w:after="0" w:line="240" w:lineRule="auto"/>
    </w:pPr>
    <w:rPr>
      <w:rFonts w:ascii="Times New Roman" w:eastAsia="Times New Roman" w:hAnsi="Times New Roman" w:cs="Times New Roman"/>
      <w:sz w:val="20"/>
      <w:szCs w:val="20"/>
      <w:lang w:eastAsia="ru-RU"/>
    </w:rPr>
  </w:style>
  <w:style w:type="paragraph" w:customStyle="1" w:styleId="71">
    <w:name w:val="Заголовок 71"/>
    <w:basedOn w:val="a2"/>
    <w:next w:val="a2"/>
    <w:rsid w:val="00BD2942"/>
    <w:pPr>
      <w:keepNext/>
      <w:tabs>
        <w:tab w:val="left" w:pos="4155"/>
      </w:tabs>
      <w:spacing w:after="0" w:line="240" w:lineRule="auto"/>
    </w:pPr>
    <w:rPr>
      <w:rFonts w:ascii="Times New Roman" w:eastAsia="Times New Roman" w:hAnsi="Times New Roman" w:cs="Times New Roman"/>
      <w:sz w:val="24"/>
      <w:szCs w:val="20"/>
      <w:lang w:eastAsia="ru-RU"/>
    </w:rPr>
  </w:style>
  <w:style w:type="paragraph" w:customStyle="1" w:styleId="-3">
    <w:name w:val="Контракт буллет-дефис"/>
    <w:basedOn w:val="a2"/>
    <w:rsid w:val="00BD2942"/>
    <w:pPr>
      <w:tabs>
        <w:tab w:val="num" w:pos="937"/>
        <w:tab w:val="num" w:pos="1722"/>
      </w:tabs>
      <w:spacing w:after="0" w:line="360" w:lineRule="exact"/>
      <w:ind w:left="937" w:hanging="283"/>
      <w:jc w:val="both"/>
    </w:pPr>
    <w:rPr>
      <w:rFonts w:ascii="Times New Roman" w:eastAsia="Times New Roman" w:hAnsi="Times New Roman" w:cs="Times New Roman"/>
      <w:color w:val="000000"/>
      <w:sz w:val="24"/>
      <w:szCs w:val="24"/>
      <w:lang w:eastAsia="ru-RU"/>
    </w:rPr>
  </w:style>
  <w:style w:type="paragraph" w:customStyle="1" w:styleId="af9">
    <w:name w:val="Абзац обычный"/>
    <w:basedOn w:val="a2"/>
    <w:rsid w:val="00BD2942"/>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afa">
    <w:name w:val="Основной"/>
    <w:basedOn w:val="a2"/>
    <w:rsid w:val="00BD2942"/>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4-">
    <w:name w:val="Титул4-подраздел"/>
    <w:basedOn w:val="a2"/>
    <w:rsid w:val="00BD2942"/>
    <w:pPr>
      <w:widowControl w:val="0"/>
      <w:spacing w:before="120" w:after="120" w:line="288" w:lineRule="auto"/>
      <w:jc w:val="center"/>
    </w:pPr>
    <w:rPr>
      <w:rFonts w:ascii="Times New Roman" w:eastAsia="Times New Roman" w:hAnsi="Times New Roman" w:cs="Times New Roman"/>
      <w:b/>
      <w:bCs/>
      <w:sz w:val="24"/>
      <w:szCs w:val="24"/>
      <w:lang w:eastAsia="ru-RU"/>
    </w:rPr>
  </w:style>
  <w:style w:type="paragraph" w:styleId="afb">
    <w:name w:val="Block Text"/>
    <w:basedOn w:val="a2"/>
    <w:semiHidden/>
    <w:rsid w:val="00BD2942"/>
    <w:pPr>
      <w:shd w:val="clear" w:color="auto" w:fill="FFFFFF"/>
      <w:spacing w:after="0" w:line="233" w:lineRule="exact"/>
      <w:ind w:left="398" w:right="948"/>
      <w:jc w:val="both"/>
    </w:pPr>
    <w:rPr>
      <w:rFonts w:ascii="Times New Roman" w:eastAsia="Times New Roman" w:hAnsi="Times New Roman" w:cs="Times New Roman"/>
      <w:sz w:val="24"/>
      <w:szCs w:val="24"/>
      <w:lang w:eastAsia="ru-RU"/>
    </w:rPr>
  </w:style>
  <w:style w:type="paragraph" w:customStyle="1" w:styleId="1a">
    <w:name w:val="Текст1"/>
    <w:basedOn w:val="a2"/>
    <w:rsid w:val="00BD2942"/>
    <w:pPr>
      <w:spacing w:after="120" w:line="240" w:lineRule="exact"/>
      <w:ind w:firstLine="851"/>
    </w:pPr>
    <w:rPr>
      <w:rFonts w:ascii="Courier New" w:eastAsia="Times New Roman" w:hAnsi="Courier New" w:cs="Times New Roman"/>
      <w:sz w:val="24"/>
      <w:szCs w:val="24"/>
      <w:lang w:eastAsia="ru-RU"/>
    </w:rPr>
  </w:style>
  <w:style w:type="paragraph" w:customStyle="1" w:styleId="aHeader">
    <w:name w:val="a_Header"/>
    <w:basedOn w:val="a2"/>
    <w:rsid w:val="00BD2942"/>
    <w:pPr>
      <w:tabs>
        <w:tab w:val="left" w:pos="1985"/>
      </w:tabs>
      <w:spacing w:after="60" w:line="240" w:lineRule="auto"/>
      <w:jc w:val="center"/>
    </w:pPr>
    <w:rPr>
      <w:rFonts w:ascii="Courier New" w:eastAsia="Times New Roman" w:hAnsi="Courier New" w:cs="Times New Roman"/>
      <w:sz w:val="24"/>
      <w:szCs w:val="24"/>
      <w:lang w:eastAsia="ru-RU"/>
    </w:rPr>
  </w:style>
  <w:style w:type="paragraph" w:customStyle="1" w:styleId="1-3">
    <w:name w:val="Текст1-3"/>
    <w:basedOn w:val="a2"/>
    <w:rsid w:val="00BD2942"/>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aoieeeieiioeooe1">
    <w:name w:val="Aa?oiee eieiioeooe1"/>
    <w:basedOn w:val="a2"/>
    <w:rsid w:val="00BD2942"/>
    <w:pPr>
      <w:tabs>
        <w:tab w:val="left" w:pos="1985"/>
        <w:tab w:val="center" w:pos="4153"/>
        <w:tab w:val="right" w:pos="8306"/>
      </w:tabs>
      <w:overflowPunct w:val="0"/>
      <w:autoSpaceDE w:val="0"/>
      <w:autoSpaceDN w:val="0"/>
      <w:adjustRightInd w:val="0"/>
      <w:spacing w:after="120" w:line="240" w:lineRule="auto"/>
      <w:ind w:firstLine="851"/>
      <w:jc w:val="both"/>
      <w:textAlignment w:val="baseline"/>
    </w:pPr>
    <w:rPr>
      <w:rFonts w:ascii="Times New Roman" w:eastAsia="Times New Roman" w:hAnsi="Times New Roman" w:cs="Times New Roman"/>
      <w:sz w:val="24"/>
      <w:szCs w:val="20"/>
      <w:lang w:val="en-GB" w:eastAsia="ru-RU"/>
    </w:rPr>
  </w:style>
  <w:style w:type="paragraph" w:customStyle="1" w:styleId="-4">
    <w:name w:val="Рисунок-верт."/>
    <w:basedOn w:val="a2"/>
    <w:rsid w:val="00BD2942"/>
    <w:pPr>
      <w:spacing w:after="120" w:line="240" w:lineRule="auto"/>
      <w:jc w:val="center"/>
    </w:pPr>
    <w:rPr>
      <w:rFonts w:ascii="Times New Roman" w:eastAsia="Times New Roman" w:hAnsi="Times New Roman" w:cs="Times New Roman"/>
      <w:sz w:val="24"/>
      <w:szCs w:val="20"/>
      <w:lang w:eastAsia="ru-RU"/>
    </w:rPr>
  </w:style>
  <w:style w:type="paragraph" w:customStyle="1" w:styleId="1b">
    <w:name w:val="Абзац 1"/>
    <w:basedOn w:val="a2"/>
    <w:rsid w:val="00BD2942"/>
    <w:pPr>
      <w:spacing w:after="0" w:line="240" w:lineRule="auto"/>
      <w:ind w:firstLine="851"/>
      <w:jc w:val="both"/>
    </w:pPr>
    <w:rPr>
      <w:rFonts w:ascii="Times New Roman" w:eastAsia="Times New Roman" w:hAnsi="Times New Roman" w:cs="Times New Roman"/>
      <w:sz w:val="24"/>
      <w:szCs w:val="24"/>
      <w:lang w:eastAsia="ru-RU"/>
    </w:rPr>
  </w:style>
  <w:style w:type="paragraph" w:customStyle="1" w:styleId="afc">
    <w:name w:val="Перечисление нумерованное"/>
    <w:basedOn w:val="a2"/>
    <w:rsid w:val="00BD2942"/>
    <w:pPr>
      <w:spacing w:after="0" w:line="288" w:lineRule="auto"/>
      <w:jc w:val="both"/>
    </w:pPr>
    <w:rPr>
      <w:rFonts w:ascii="Times New Roman" w:eastAsia="Times New Roman" w:hAnsi="Times New Roman" w:cs="Times New Roman"/>
      <w:sz w:val="24"/>
      <w:szCs w:val="24"/>
      <w:lang w:eastAsia="ru-RU"/>
    </w:rPr>
  </w:style>
  <w:style w:type="paragraph" w:styleId="afd">
    <w:name w:val="List Bullet"/>
    <w:basedOn w:val="a2"/>
    <w:next w:val="a2"/>
    <w:semiHidden/>
    <w:rsid w:val="00BD2942"/>
    <w:pPr>
      <w:tabs>
        <w:tab w:val="num" w:pos="641"/>
      </w:tabs>
      <w:spacing w:before="120" w:after="0" w:line="240" w:lineRule="auto"/>
      <w:ind w:left="641" w:hanging="357"/>
      <w:jc w:val="both"/>
    </w:pPr>
    <w:rPr>
      <w:rFonts w:ascii="Times New Roman" w:eastAsia="Times New Roman" w:hAnsi="Times New Roman" w:cs="Times New Roman"/>
      <w:bCs/>
      <w:sz w:val="26"/>
      <w:szCs w:val="26"/>
      <w:lang w:eastAsia="ru-RU"/>
    </w:rPr>
  </w:style>
  <w:style w:type="paragraph" w:customStyle="1" w:styleId="1">
    <w:name w:val="Стиль1"/>
    <w:basedOn w:val="a2"/>
    <w:rsid w:val="00BD2942"/>
    <w:pPr>
      <w:keepLines/>
      <w:numPr>
        <w:numId w:val="4"/>
      </w:numPr>
      <w:spacing w:after="0" w:line="240" w:lineRule="auto"/>
      <w:jc w:val="both"/>
    </w:pPr>
    <w:rPr>
      <w:rFonts w:ascii="Peterburg" w:eastAsia="Times New Roman" w:hAnsi="Peterburg" w:cs="Times New Roman"/>
      <w:color w:val="000000"/>
      <w:sz w:val="28"/>
      <w:szCs w:val="28"/>
      <w:lang w:val="en-US" w:eastAsia="ru-RU"/>
    </w:rPr>
  </w:style>
  <w:style w:type="paragraph" w:styleId="afe">
    <w:name w:val="Plain Text"/>
    <w:basedOn w:val="a2"/>
    <w:link w:val="aff"/>
    <w:semiHidden/>
    <w:rsid w:val="00BD2942"/>
    <w:pPr>
      <w:spacing w:after="0" w:line="240" w:lineRule="auto"/>
    </w:pPr>
    <w:rPr>
      <w:rFonts w:ascii="Courier New" w:eastAsia="Times New Roman" w:hAnsi="Courier New" w:cs="Courier New"/>
      <w:sz w:val="20"/>
      <w:szCs w:val="20"/>
      <w:lang w:eastAsia="ru-RU"/>
    </w:rPr>
  </w:style>
  <w:style w:type="character" w:customStyle="1" w:styleId="aff">
    <w:name w:val="Текст Знак"/>
    <w:basedOn w:val="a3"/>
    <w:link w:val="afe"/>
    <w:semiHidden/>
    <w:rsid w:val="00BD2942"/>
    <w:rPr>
      <w:rFonts w:ascii="Courier New" w:eastAsia="Times New Roman" w:hAnsi="Courier New" w:cs="Courier New"/>
      <w:sz w:val="20"/>
      <w:szCs w:val="20"/>
      <w:lang w:eastAsia="ru-RU"/>
    </w:rPr>
  </w:style>
  <w:style w:type="character" w:customStyle="1" w:styleId="72">
    <w:name w:val="Знак Знак7"/>
    <w:semiHidden/>
    <w:locked/>
    <w:rsid w:val="00BD2942"/>
    <w:rPr>
      <w:rFonts w:ascii="Courier New" w:hAnsi="Courier New" w:cs="Courier New"/>
      <w:sz w:val="20"/>
      <w:szCs w:val="20"/>
    </w:rPr>
  </w:style>
  <w:style w:type="character" w:styleId="aff0">
    <w:name w:val="Emphasis"/>
    <w:qFormat/>
    <w:rsid w:val="00BD2942"/>
    <w:rPr>
      <w:rFonts w:ascii="Arial" w:hAnsi="Arial" w:cs="Times New Roman"/>
      <w:b/>
      <w:spacing w:val="-10"/>
      <w:sz w:val="16"/>
    </w:rPr>
  </w:style>
  <w:style w:type="paragraph" w:customStyle="1" w:styleId="ConsPlusNormal">
    <w:name w:val="ConsPlusNormal"/>
    <w:rsid w:val="00BD2942"/>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5">
    <w:name w:val="заголовок 3"/>
    <w:basedOn w:val="a2"/>
    <w:next w:val="a2"/>
    <w:rsid w:val="00BD2942"/>
    <w:pPr>
      <w:keepNext/>
      <w:autoSpaceDE w:val="0"/>
      <w:autoSpaceDN w:val="0"/>
      <w:spacing w:after="0" w:line="240" w:lineRule="auto"/>
      <w:jc w:val="center"/>
      <w:outlineLvl w:val="2"/>
    </w:pPr>
    <w:rPr>
      <w:rFonts w:ascii="Times New Roman" w:eastAsia="Times New Roman" w:hAnsi="Times New Roman" w:cs="Times New Roman"/>
      <w:sz w:val="20"/>
      <w:szCs w:val="20"/>
      <w:lang w:eastAsia="ru-RU"/>
    </w:rPr>
  </w:style>
  <w:style w:type="paragraph" w:customStyle="1" w:styleId="xl26">
    <w:name w:val="xl26"/>
    <w:basedOn w:val="a2"/>
    <w:rsid w:val="00BD2942"/>
    <w:pPr>
      <w:spacing w:beforeAutospacing="1" w:after="0" w:afterAutospacing="1" w:line="240" w:lineRule="auto"/>
    </w:pPr>
    <w:rPr>
      <w:rFonts w:ascii="Times New Roman" w:eastAsia="Arial Unicode MS" w:hAnsi="Times New Roman" w:cs="Times New Roman"/>
      <w:lang w:eastAsia="ru-RU"/>
    </w:rPr>
  </w:style>
  <w:style w:type="paragraph" w:customStyle="1" w:styleId="xl27">
    <w:name w:val="xl27"/>
    <w:basedOn w:val="a2"/>
    <w:rsid w:val="00BD2942"/>
    <w:pPr>
      <w:spacing w:beforeAutospacing="1" w:after="0" w:afterAutospacing="1" w:line="240" w:lineRule="auto"/>
      <w:jc w:val="center"/>
    </w:pPr>
    <w:rPr>
      <w:rFonts w:ascii="Times New Roman" w:eastAsia="Arial Unicode MS" w:hAnsi="Times New Roman" w:cs="Times New Roman"/>
      <w:lang w:eastAsia="ru-RU"/>
    </w:rPr>
  </w:style>
  <w:style w:type="paragraph" w:customStyle="1" w:styleId="xl39">
    <w:name w:val="xl39"/>
    <w:basedOn w:val="a2"/>
    <w:rsid w:val="00BD2942"/>
    <w:pPr>
      <w:spacing w:beforeAutospacing="1" w:after="0" w:afterAutospacing="1" w:line="240" w:lineRule="auto"/>
      <w:jc w:val="center"/>
    </w:pPr>
    <w:rPr>
      <w:rFonts w:ascii="Arial Unicode MS" w:eastAsia="Arial Unicode MS" w:hAnsi="Arial Unicode MS" w:cs="Arial Unicode MS"/>
      <w:sz w:val="24"/>
      <w:szCs w:val="24"/>
      <w:lang w:eastAsia="ru-RU"/>
    </w:rPr>
  </w:style>
  <w:style w:type="paragraph" w:customStyle="1" w:styleId="aff1">
    <w:name w:val="Обычный центр"/>
    <w:basedOn w:val="a2"/>
    <w:rsid w:val="00BD2942"/>
    <w:pPr>
      <w:spacing w:before="120" w:after="0" w:line="240" w:lineRule="auto"/>
      <w:jc w:val="center"/>
    </w:pPr>
    <w:rPr>
      <w:rFonts w:ascii="Times New Roman" w:eastAsia="Times New Roman" w:hAnsi="Times New Roman" w:cs="Times New Roman"/>
      <w:bCs/>
      <w:sz w:val="26"/>
      <w:szCs w:val="26"/>
      <w:lang w:eastAsia="ru-RU"/>
    </w:rPr>
  </w:style>
  <w:style w:type="paragraph" w:customStyle="1" w:styleId="1c">
    <w:name w:val="Основной текст 1"/>
    <w:basedOn w:val="a2"/>
    <w:rsid w:val="00BD2942"/>
    <w:pPr>
      <w:spacing w:after="0" w:line="240" w:lineRule="auto"/>
      <w:jc w:val="both"/>
    </w:pPr>
    <w:rPr>
      <w:rFonts w:ascii="Times New Roman" w:eastAsia="Times New Roman" w:hAnsi="Times New Roman" w:cs="Times New Roman"/>
      <w:bCs/>
      <w:sz w:val="24"/>
      <w:szCs w:val="26"/>
      <w:lang w:eastAsia="ru-RU"/>
    </w:rPr>
  </w:style>
  <w:style w:type="character" w:styleId="aff2">
    <w:name w:val="Hyperlink"/>
    <w:semiHidden/>
    <w:rsid w:val="00BD2942"/>
    <w:rPr>
      <w:rFonts w:cs="Times New Roman"/>
      <w:color w:val="0000FF"/>
      <w:u w:val="single"/>
    </w:rPr>
  </w:style>
  <w:style w:type="character" w:styleId="aff3">
    <w:name w:val="Strong"/>
    <w:qFormat/>
    <w:rsid w:val="00BD2942"/>
    <w:rPr>
      <w:rFonts w:cs="Times New Roman"/>
      <w:b/>
    </w:rPr>
  </w:style>
  <w:style w:type="paragraph" w:customStyle="1" w:styleId="Heading">
    <w:name w:val="Heading"/>
    <w:rsid w:val="00BD2942"/>
    <w:pPr>
      <w:autoSpaceDE w:val="0"/>
      <w:autoSpaceDN w:val="0"/>
      <w:adjustRightInd w:val="0"/>
      <w:spacing w:after="0" w:line="240" w:lineRule="auto"/>
    </w:pPr>
    <w:rPr>
      <w:rFonts w:ascii="Arial" w:eastAsia="Times New Roman" w:hAnsi="Arial" w:cs="Arial"/>
      <w:b/>
      <w:bCs/>
    </w:rPr>
  </w:style>
  <w:style w:type="paragraph" w:customStyle="1" w:styleId="textn">
    <w:name w:val="textn"/>
    <w:basedOn w:val="a2"/>
    <w:rsid w:val="00BD2942"/>
    <w:pPr>
      <w:spacing w:after="0" w:line="240" w:lineRule="auto"/>
    </w:pPr>
    <w:rPr>
      <w:rFonts w:ascii="Arial" w:eastAsia="Times New Roman" w:hAnsi="Arial" w:cs="Arial"/>
      <w:sz w:val="18"/>
      <w:szCs w:val="18"/>
      <w:lang w:eastAsia="ru-RU"/>
    </w:rPr>
  </w:style>
  <w:style w:type="paragraph" w:customStyle="1" w:styleId="textb">
    <w:name w:val="textb"/>
    <w:basedOn w:val="a2"/>
    <w:rsid w:val="00BD2942"/>
    <w:pPr>
      <w:spacing w:after="0" w:line="240" w:lineRule="auto"/>
    </w:pPr>
    <w:rPr>
      <w:rFonts w:ascii="Arial" w:eastAsia="Times New Roman" w:hAnsi="Arial" w:cs="Arial"/>
      <w:b/>
      <w:bCs/>
      <w:lang w:eastAsia="ru-RU"/>
    </w:rPr>
  </w:style>
  <w:style w:type="paragraph" w:styleId="aff4">
    <w:name w:val="Normal (Web)"/>
    <w:basedOn w:val="a2"/>
    <w:semiHidden/>
    <w:rsid w:val="00BD2942"/>
    <w:pPr>
      <w:spacing w:beforeAutospacing="1" w:after="0" w:afterAutospacing="1" w:line="240" w:lineRule="auto"/>
    </w:pPr>
    <w:rPr>
      <w:rFonts w:ascii="Times New Roman" w:eastAsia="Times New Roman" w:hAnsi="Times New Roman" w:cs="Times New Roman"/>
      <w:sz w:val="24"/>
      <w:szCs w:val="24"/>
      <w:lang w:eastAsia="ru-RU"/>
    </w:rPr>
  </w:style>
  <w:style w:type="paragraph" w:customStyle="1" w:styleId="u">
    <w:name w:val="u"/>
    <w:basedOn w:val="a2"/>
    <w:rsid w:val="00BD2942"/>
    <w:pPr>
      <w:spacing w:after="0" w:line="240" w:lineRule="auto"/>
      <w:ind w:firstLine="284"/>
      <w:jc w:val="both"/>
    </w:pPr>
    <w:rPr>
      <w:rFonts w:ascii="Times New Roman" w:eastAsia="Times New Roman" w:hAnsi="Times New Roman" w:cs="Times New Roman"/>
      <w:color w:val="000000"/>
      <w:sz w:val="24"/>
      <w:szCs w:val="24"/>
      <w:lang w:eastAsia="ru-RU"/>
    </w:rPr>
  </w:style>
  <w:style w:type="paragraph" w:styleId="HTML">
    <w:name w:val="HTML Preformatted"/>
    <w:basedOn w:val="a2"/>
    <w:link w:val="HTML0"/>
    <w:semiHidden/>
    <w:rsid w:val="00BD2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3"/>
    <w:link w:val="HTML"/>
    <w:semiHidden/>
    <w:rsid w:val="00BD2942"/>
    <w:rPr>
      <w:rFonts w:ascii="Courier New" w:eastAsia="Times New Roman" w:hAnsi="Courier New" w:cs="Courier New"/>
      <w:sz w:val="20"/>
      <w:szCs w:val="20"/>
      <w:lang w:eastAsia="ru-RU"/>
    </w:rPr>
  </w:style>
  <w:style w:type="character" w:customStyle="1" w:styleId="61">
    <w:name w:val="Знак Знак6"/>
    <w:semiHidden/>
    <w:locked/>
    <w:rsid w:val="00BD2942"/>
    <w:rPr>
      <w:rFonts w:ascii="Courier New" w:hAnsi="Courier New" w:cs="Courier New"/>
      <w:sz w:val="20"/>
      <w:szCs w:val="20"/>
    </w:rPr>
  </w:style>
  <w:style w:type="paragraph" w:customStyle="1" w:styleId="28">
    <w:name w:val="Ñòèëü2"/>
    <w:basedOn w:val="a2"/>
    <w:rsid w:val="00BD2942"/>
    <w:pPr>
      <w:tabs>
        <w:tab w:val="left" w:pos="1985"/>
      </w:tabs>
      <w:spacing w:after="480" w:line="240" w:lineRule="auto"/>
      <w:ind w:left="1985"/>
      <w:jc w:val="both"/>
    </w:pPr>
    <w:rPr>
      <w:rFonts w:ascii="Courier New" w:eastAsia="Times New Roman" w:hAnsi="Courier New" w:cs="Times New Roman"/>
      <w:kern w:val="28"/>
      <w:sz w:val="24"/>
      <w:szCs w:val="20"/>
      <w:lang w:eastAsia="ru-RU"/>
    </w:rPr>
  </w:style>
  <w:style w:type="paragraph" w:customStyle="1" w:styleId="Noeeu1">
    <w:name w:val="Noeeu1"/>
    <w:basedOn w:val="a2"/>
    <w:rsid w:val="00BD2942"/>
    <w:pPr>
      <w:spacing w:after="120" w:line="240" w:lineRule="auto"/>
      <w:ind w:firstLine="851"/>
      <w:jc w:val="both"/>
    </w:pPr>
    <w:rPr>
      <w:rFonts w:ascii="Times New Roman" w:eastAsia="Times New Roman" w:hAnsi="Times New Roman" w:cs="Times New Roman"/>
      <w:sz w:val="24"/>
      <w:szCs w:val="24"/>
      <w:lang w:eastAsia="ru-RU"/>
    </w:rPr>
  </w:style>
  <w:style w:type="paragraph" w:styleId="aff5">
    <w:name w:val="Subtitle"/>
    <w:basedOn w:val="a2"/>
    <w:link w:val="aff6"/>
    <w:qFormat/>
    <w:rsid w:val="00BD2942"/>
    <w:pPr>
      <w:spacing w:after="0" w:line="240" w:lineRule="auto"/>
      <w:jc w:val="center"/>
    </w:pPr>
    <w:rPr>
      <w:rFonts w:ascii="Times New Roman" w:eastAsia="Times New Roman" w:hAnsi="Times New Roman" w:cs="Times New Roman"/>
      <w:b/>
      <w:bCs/>
      <w:sz w:val="24"/>
      <w:szCs w:val="24"/>
      <w:lang w:eastAsia="ru-RU"/>
    </w:rPr>
  </w:style>
  <w:style w:type="character" w:customStyle="1" w:styleId="aff6">
    <w:name w:val="Подзаголовок Знак"/>
    <w:basedOn w:val="a3"/>
    <w:link w:val="aff5"/>
    <w:rsid w:val="00BD2942"/>
    <w:rPr>
      <w:rFonts w:ascii="Times New Roman" w:eastAsia="Times New Roman" w:hAnsi="Times New Roman" w:cs="Times New Roman"/>
      <w:b/>
      <w:bCs/>
      <w:sz w:val="24"/>
      <w:szCs w:val="24"/>
      <w:lang w:eastAsia="ru-RU"/>
    </w:rPr>
  </w:style>
  <w:style w:type="character" w:customStyle="1" w:styleId="51">
    <w:name w:val="Знак Знак5"/>
    <w:locked/>
    <w:rsid w:val="00BD2942"/>
    <w:rPr>
      <w:rFonts w:ascii="Cambria" w:hAnsi="Cambria" w:cs="Times New Roman"/>
      <w:sz w:val="24"/>
      <w:szCs w:val="24"/>
    </w:rPr>
  </w:style>
  <w:style w:type="paragraph" w:customStyle="1" w:styleId="aff7">
    <w:name w:val="Цитаты"/>
    <w:basedOn w:val="a2"/>
    <w:rsid w:val="00BD2942"/>
    <w:pPr>
      <w:spacing w:after="0" w:line="240" w:lineRule="auto"/>
      <w:ind w:left="360" w:right="360"/>
    </w:pPr>
    <w:rPr>
      <w:rFonts w:ascii="Times New Roman" w:eastAsia="Times New Roman" w:hAnsi="Times New Roman" w:cs="Times New Roman"/>
      <w:sz w:val="24"/>
      <w:szCs w:val="24"/>
      <w:lang w:eastAsia="ru-RU"/>
    </w:rPr>
  </w:style>
  <w:style w:type="character" w:styleId="aff8">
    <w:name w:val="FollowedHyperlink"/>
    <w:semiHidden/>
    <w:rsid w:val="00BD2942"/>
    <w:rPr>
      <w:rFonts w:cs="Times New Roman"/>
      <w:color w:val="800080"/>
      <w:u w:val="single"/>
    </w:rPr>
  </w:style>
  <w:style w:type="paragraph" w:customStyle="1" w:styleId="Blockquote">
    <w:name w:val="Blockquote"/>
    <w:basedOn w:val="a2"/>
    <w:rsid w:val="00BD2942"/>
    <w:pPr>
      <w:spacing w:after="0" w:line="240" w:lineRule="auto"/>
      <w:ind w:left="360" w:right="360"/>
    </w:pPr>
    <w:rPr>
      <w:rFonts w:ascii="Times New Roman" w:eastAsia="Times New Roman" w:hAnsi="Times New Roman" w:cs="Times New Roman"/>
      <w:sz w:val="24"/>
      <w:szCs w:val="24"/>
      <w:lang w:val="de-DE" w:eastAsia="ru-RU"/>
    </w:rPr>
  </w:style>
  <w:style w:type="paragraph" w:customStyle="1" w:styleId="H2">
    <w:name w:val="H2"/>
    <w:basedOn w:val="a2"/>
    <w:next w:val="a2"/>
    <w:rsid w:val="00BD2942"/>
    <w:pPr>
      <w:keepNext/>
      <w:spacing w:after="0" w:line="240" w:lineRule="auto"/>
      <w:outlineLvl w:val="2"/>
    </w:pPr>
    <w:rPr>
      <w:rFonts w:ascii="Times New Roman" w:eastAsia="Times New Roman" w:hAnsi="Times New Roman" w:cs="Times New Roman"/>
      <w:b/>
      <w:bCs/>
      <w:sz w:val="36"/>
      <w:szCs w:val="36"/>
      <w:lang w:eastAsia="ru-RU"/>
    </w:rPr>
  </w:style>
  <w:style w:type="paragraph" w:customStyle="1" w:styleId="H6">
    <w:name w:val="H6"/>
    <w:basedOn w:val="a2"/>
    <w:next w:val="a2"/>
    <w:rsid w:val="00BD2942"/>
    <w:pPr>
      <w:keepNext/>
      <w:spacing w:after="0" w:line="240" w:lineRule="auto"/>
      <w:outlineLvl w:val="6"/>
    </w:pPr>
    <w:rPr>
      <w:rFonts w:ascii="Times New Roman" w:eastAsia="Times New Roman" w:hAnsi="Times New Roman" w:cs="Times New Roman"/>
      <w:b/>
      <w:bCs/>
      <w:sz w:val="16"/>
      <w:szCs w:val="16"/>
      <w:lang w:eastAsia="ru-RU"/>
    </w:rPr>
  </w:style>
  <w:style w:type="paragraph" w:customStyle="1" w:styleId="HTML1">
    <w:name w:val="Стандартный HTML1"/>
    <w:basedOn w:val="a2"/>
    <w:rsid w:val="00BD2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paragraph" w:customStyle="1" w:styleId="111">
    <w:name w:val="Заголовок 11"/>
    <w:basedOn w:val="a2"/>
    <w:next w:val="a2"/>
    <w:rsid w:val="00BD2942"/>
    <w:pPr>
      <w:keepNext/>
      <w:widowControl w:val="0"/>
      <w:shd w:val="clear" w:color="auto" w:fill="FFFFFF"/>
      <w:tabs>
        <w:tab w:val="num" w:pos="1080"/>
      </w:tabs>
      <w:spacing w:after="0" w:line="425" w:lineRule="exact"/>
      <w:ind w:left="1080" w:right="634" w:hanging="360"/>
      <w:outlineLvl w:val="0"/>
    </w:pPr>
    <w:rPr>
      <w:rFonts w:ascii="Times New Roman" w:eastAsia="Times New Roman" w:hAnsi="Times New Roman" w:cs="Times New Roman"/>
      <w:b/>
      <w:spacing w:val="-8"/>
      <w:sz w:val="32"/>
      <w:szCs w:val="20"/>
      <w:lang w:eastAsia="ru-RU"/>
    </w:rPr>
  </w:style>
  <w:style w:type="paragraph" w:customStyle="1" w:styleId="210">
    <w:name w:val="Заголовок 21"/>
    <w:basedOn w:val="a2"/>
    <w:next w:val="a2"/>
    <w:rsid w:val="00BD2942"/>
    <w:pPr>
      <w:keepNext/>
      <w:widowControl w:val="0"/>
      <w:shd w:val="clear" w:color="auto" w:fill="FFFFFF"/>
      <w:tabs>
        <w:tab w:val="num" w:pos="1080"/>
      </w:tabs>
      <w:spacing w:before="120" w:after="0" w:line="259" w:lineRule="exact"/>
      <w:ind w:left="1080" w:hanging="360"/>
      <w:outlineLvl w:val="1"/>
    </w:pPr>
    <w:rPr>
      <w:rFonts w:ascii="Times New Roman" w:eastAsia="Times New Roman" w:hAnsi="Times New Roman" w:cs="Times New Roman"/>
      <w:b/>
      <w:spacing w:val="-12"/>
      <w:sz w:val="32"/>
      <w:szCs w:val="20"/>
      <w:lang w:eastAsia="ru-RU"/>
    </w:rPr>
  </w:style>
  <w:style w:type="paragraph" w:customStyle="1" w:styleId="310">
    <w:name w:val="Заголовок 31"/>
    <w:basedOn w:val="a2"/>
    <w:next w:val="a2"/>
    <w:rsid w:val="00BD2942"/>
    <w:pPr>
      <w:keepNext/>
      <w:widowControl w:val="0"/>
      <w:shd w:val="clear" w:color="auto" w:fill="FFFFFF"/>
      <w:tabs>
        <w:tab w:val="num" w:pos="1080"/>
      </w:tabs>
      <w:spacing w:before="72" w:after="0" w:line="240" w:lineRule="auto"/>
      <w:ind w:left="1080" w:hanging="360"/>
      <w:outlineLvl w:val="2"/>
    </w:pPr>
    <w:rPr>
      <w:rFonts w:ascii="Times New Roman" w:eastAsia="Times New Roman" w:hAnsi="Times New Roman" w:cs="Times New Roman"/>
      <w:color w:val="000000"/>
      <w:spacing w:val="-12"/>
      <w:sz w:val="24"/>
      <w:szCs w:val="20"/>
      <w:lang w:eastAsia="ru-RU"/>
    </w:rPr>
  </w:style>
  <w:style w:type="paragraph" w:customStyle="1" w:styleId="41">
    <w:name w:val="Заголовок 41"/>
    <w:basedOn w:val="a2"/>
    <w:next w:val="a2"/>
    <w:rsid w:val="00BD2942"/>
    <w:pPr>
      <w:keepNext/>
      <w:widowControl w:val="0"/>
      <w:shd w:val="clear" w:color="auto" w:fill="FFFFFF"/>
      <w:tabs>
        <w:tab w:val="num" w:pos="1080"/>
      </w:tabs>
      <w:spacing w:after="0" w:line="240" w:lineRule="auto"/>
      <w:ind w:left="1080" w:hanging="360"/>
      <w:outlineLvl w:val="3"/>
    </w:pPr>
    <w:rPr>
      <w:rFonts w:ascii="Times New Roman" w:eastAsia="Times New Roman" w:hAnsi="Times New Roman" w:cs="Times New Roman"/>
      <w:color w:val="000000"/>
      <w:w w:val="86"/>
      <w:sz w:val="32"/>
      <w:szCs w:val="20"/>
      <w:lang w:eastAsia="ru-RU"/>
    </w:rPr>
  </w:style>
  <w:style w:type="paragraph" w:customStyle="1" w:styleId="510">
    <w:name w:val="Заголовок 51"/>
    <w:basedOn w:val="a2"/>
    <w:next w:val="a2"/>
    <w:rsid w:val="00BD2942"/>
    <w:pPr>
      <w:keepNext/>
      <w:widowControl w:val="0"/>
      <w:tabs>
        <w:tab w:val="num" w:pos="1080"/>
      </w:tabs>
      <w:spacing w:after="0" w:line="240" w:lineRule="auto"/>
      <w:ind w:left="1080" w:hanging="360"/>
      <w:outlineLvl w:val="4"/>
    </w:pPr>
    <w:rPr>
      <w:rFonts w:ascii="Times New Roman" w:eastAsia="Times New Roman" w:hAnsi="Times New Roman" w:cs="Times New Roman"/>
      <w:w w:val="86"/>
      <w:sz w:val="24"/>
      <w:szCs w:val="20"/>
      <w:lang w:eastAsia="ru-RU"/>
    </w:rPr>
  </w:style>
  <w:style w:type="paragraph" w:customStyle="1" w:styleId="610">
    <w:name w:val="Заголовок 61"/>
    <w:basedOn w:val="a2"/>
    <w:next w:val="a2"/>
    <w:rsid w:val="00BD2942"/>
    <w:pPr>
      <w:keepNext/>
      <w:widowControl w:val="0"/>
      <w:shd w:val="clear" w:color="auto" w:fill="FFFFFF"/>
      <w:tabs>
        <w:tab w:val="num" w:pos="1080"/>
      </w:tabs>
      <w:spacing w:before="235" w:after="0" w:line="240" w:lineRule="auto"/>
      <w:ind w:left="1080" w:hanging="360"/>
      <w:outlineLvl w:val="5"/>
    </w:pPr>
    <w:rPr>
      <w:rFonts w:ascii="Times New Roman" w:eastAsia="Times New Roman" w:hAnsi="Times New Roman" w:cs="Times New Roman"/>
      <w:b/>
      <w:spacing w:val="-9"/>
      <w:sz w:val="32"/>
      <w:szCs w:val="20"/>
      <w:lang w:eastAsia="ru-RU"/>
    </w:rPr>
  </w:style>
  <w:style w:type="paragraph" w:customStyle="1" w:styleId="ConsNormal">
    <w:name w:val="ConsNormal"/>
    <w:rsid w:val="00BD294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Основной текст с отступом 21"/>
    <w:basedOn w:val="a2"/>
    <w:rsid w:val="00BD2942"/>
    <w:pPr>
      <w:tabs>
        <w:tab w:val="left" w:pos="0"/>
      </w:tabs>
      <w:suppressAutoHyphens/>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0"/>
      <w:lang w:eastAsia="ru-RU"/>
    </w:rPr>
  </w:style>
  <w:style w:type="paragraph" w:customStyle="1" w:styleId="212">
    <w:name w:val="Основной текст 21"/>
    <w:basedOn w:val="a2"/>
    <w:rsid w:val="00BD2942"/>
    <w:pPr>
      <w:overflowPunct w:val="0"/>
      <w:autoSpaceDE w:val="0"/>
      <w:autoSpaceDN w:val="0"/>
      <w:adjustRightInd w:val="0"/>
      <w:spacing w:after="0" w:line="240" w:lineRule="auto"/>
      <w:ind w:firstLine="540"/>
      <w:jc w:val="both"/>
      <w:textAlignment w:val="baseline"/>
    </w:pPr>
    <w:rPr>
      <w:rFonts w:ascii="Times New Roman" w:eastAsia="Times New Roman" w:hAnsi="Times New Roman" w:cs="Times New Roman"/>
      <w:sz w:val="20"/>
      <w:szCs w:val="20"/>
      <w:lang w:eastAsia="ru-RU"/>
    </w:rPr>
  </w:style>
  <w:style w:type="paragraph" w:customStyle="1" w:styleId="36">
    <w:name w:val="Стиль3"/>
    <w:basedOn w:val="24"/>
    <w:rsid w:val="00BD2942"/>
    <w:pPr>
      <w:widowControl w:val="0"/>
      <w:tabs>
        <w:tab w:val="num" w:pos="1307"/>
      </w:tabs>
      <w:adjustRightInd w:val="0"/>
      <w:spacing w:before="0" w:after="0"/>
      <w:ind w:left="1080" w:firstLine="0"/>
      <w:jc w:val="both"/>
      <w:textAlignment w:val="baseline"/>
    </w:pPr>
    <w:rPr>
      <w:color w:val="auto"/>
      <w:szCs w:val="20"/>
    </w:rPr>
  </w:style>
  <w:style w:type="paragraph" w:customStyle="1" w:styleId="29">
    <w:name w:val="Стиль2"/>
    <w:basedOn w:val="2a"/>
    <w:rsid w:val="00BD2942"/>
    <w:pPr>
      <w:keepNext/>
      <w:keepLines/>
      <w:widowControl w:val="0"/>
      <w:suppressLineNumbers/>
      <w:tabs>
        <w:tab w:val="clear" w:pos="480"/>
        <w:tab w:val="num" w:pos="1836"/>
      </w:tabs>
      <w:suppressAutoHyphens/>
      <w:spacing w:after="60"/>
      <w:ind w:left="1836" w:hanging="576"/>
      <w:jc w:val="both"/>
    </w:pPr>
    <w:rPr>
      <w:b/>
      <w:szCs w:val="20"/>
    </w:rPr>
  </w:style>
  <w:style w:type="paragraph" w:styleId="2a">
    <w:name w:val="List Number 2"/>
    <w:basedOn w:val="a2"/>
    <w:semiHidden/>
    <w:rsid w:val="00BD2942"/>
    <w:pPr>
      <w:tabs>
        <w:tab w:val="num" w:pos="480"/>
      </w:tabs>
      <w:spacing w:after="0" w:line="240" w:lineRule="auto"/>
      <w:ind w:left="480" w:hanging="480"/>
    </w:pPr>
    <w:rPr>
      <w:rFonts w:ascii="Times New Roman" w:eastAsia="Times New Roman" w:hAnsi="Times New Roman" w:cs="Times New Roman"/>
      <w:sz w:val="24"/>
      <w:szCs w:val="24"/>
      <w:lang w:eastAsia="ru-RU"/>
    </w:rPr>
  </w:style>
  <w:style w:type="paragraph" w:customStyle="1" w:styleId="37">
    <w:name w:val="Стиль3 Знак"/>
    <w:basedOn w:val="24"/>
    <w:rsid w:val="00BD2942"/>
    <w:pPr>
      <w:widowControl w:val="0"/>
      <w:tabs>
        <w:tab w:val="num" w:pos="227"/>
      </w:tabs>
      <w:adjustRightInd w:val="0"/>
      <w:spacing w:before="0" w:after="0"/>
      <w:ind w:left="0" w:firstLine="0"/>
      <w:jc w:val="both"/>
      <w:textAlignment w:val="baseline"/>
    </w:pPr>
    <w:rPr>
      <w:color w:val="auto"/>
      <w:szCs w:val="20"/>
    </w:rPr>
  </w:style>
  <w:style w:type="character" w:customStyle="1" w:styleId="311">
    <w:name w:val="Стиль3 Знак Знак1"/>
    <w:rsid w:val="00BD2942"/>
    <w:rPr>
      <w:rFonts w:cs="Times New Roman"/>
      <w:sz w:val="24"/>
      <w:lang w:val="ru-RU" w:eastAsia="ru-RU" w:bidi="ar-SA"/>
    </w:rPr>
  </w:style>
  <w:style w:type="paragraph" w:customStyle="1" w:styleId="a1">
    <w:name w:val="А_обычный"/>
    <w:basedOn w:val="a2"/>
    <w:rsid w:val="00BD2942"/>
    <w:pPr>
      <w:numPr>
        <w:numId w:val="3"/>
      </w:numPr>
      <w:spacing w:after="0" w:line="240" w:lineRule="auto"/>
      <w:jc w:val="both"/>
    </w:pPr>
    <w:rPr>
      <w:rFonts w:ascii="Times New Roman" w:eastAsia="Times New Roman" w:hAnsi="Times New Roman" w:cs="Times New Roman"/>
      <w:sz w:val="24"/>
      <w:szCs w:val="24"/>
      <w:lang w:eastAsia="ru-RU"/>
    </w:rPr>
  </w:style>
  <w:style w:type="character" w:customStyle="1" w:styleId="grame">
    <w:name w:val="grame"/>
    <w:rsid w:val="00BD2942"/>
    <w:rPr>
      <w:rFonts w:cs="Times New Roman"/>
    </w:rPr>
  </w:style>
  <w:style w:type="character" w:customStyle="1" w:styleId="spelle">
    <w:name w:val="spelle"/>
    <w:rsid w:val="00BD2942"/>
    <w:rPr>
      <w:rFonts w:cs="Times New Roman"/>
    </w:rPr>
  </w:style>
  <w:style w:type="paragraph" w:styleId="a">
    <w:name w:val="Normal Indent"/>
    <w:basedOn w:val="a2"/>
    <w:semiHidden/>
    <w:rsid w:val="00BD2942"/>
    <w:pPr>
      <w:numPr>
        <w:ilvl w:val="1"/>
        <w:numId w:val="5"/>
      </w:numPr>
      <w:spacing w:after="0" w:line="240" w:lineRule="auto"/>
    </w:pPr>
    <w:rPr>
      <w:rFonts w:ascii="Times New Roman" w:eastAsia="Times New Roman" w:hAnsi="Times New Roman" w:cs="Times New Roman"/>
      <w:sz w:val="20"/>
      <w:szCs w:val="20"/>
      <w:lang w:val="uk-UA"/>
    </w:rPr>
  </w:style>
  <w:style w:type="paragraph" w:customStyle="1" w:styleId="aff9">
    <w:name w:val="Б раздел"/>
    <w:basedOn w:val="a2"/>
    <w:next w:val="a2"/>
    <w:rsid w:val="00BD2942"/>
    <w:pPr>
      <w:keepNext/>
      <w:keepLines/>
      <w:tabs>
        <w:tab w:val="num" w:pos="720"/>
      </w:tabs>
      <w:spacing w:before="120" w:after="240" w:line="240" w:lineRule="auto"/>
      <w:ind w:left="720" w:hanging="360"/>
      <w:jc w:val="center"/>
      <w:outlineLvl w:val="0"/>
    </w:pPr>
    <w:rPr>
      <w:rFonts w:ascii="Times New Roman" w:eastAsia="Times New Roman" w:hAnsi="Times New Roman" w:cs="Times New Roman"/>
      <w:b/>
      <w:caps/>
      <w:sz w:val="28"/>
      <w:szCs w:val="24"/>
    </w:rPr>
  </w:style>
  <w:style w:type="paragraph" w:customStyle="1" w:styleId="affa">
    <w:name w:val="В подраздел"/>
    <w:basedOn w:val="a2"/>
    <w:next w:val="a2"/>
    <w:rsid w:val="00BD2942"/>
    <w:pPr>
      <w:keepNext/>
      <w:keepLines/>
      <w:tabs>
        <w:tab w:val="num" w:pos="1440"/>
      </w:tabs>
      <w:spacing w:before="120" w:after="240" w:line="240" w:lineRule="auto"/>
      <w:ind w:left="1440" w:hanging="360"/>
      <w:jc w:val="both"/>
      <w:outlineLvl w:val="1"/>
    </w:pPr>
    <w:rPr>
      <w:rFonts w:ascii="Times New Roman" w:eastAsia="Times New Roman" w:hAnsi="Times New Roman" w:cs="Times New Roman"/>
      <w:b/>
      <w:sz w:val="28"/>
      <w:szCs w:val="24"/>
    </w:rPr>
  </w:style>
  <w:style w:type="paragraph" w:customStyle="1" w:styleId="affb">
    <w:name w:val="Г пункт"/>
    <w:basedOn w:val="a2"/>
    <w:next w:val="a2"/>
    <w:rsid w:val="00BD2942"/>
    <w:pPr>
      <w:keepNext/>
      <w:keepLines/>
      <w:tabs>
        <w:tab w:val="num" w:pos="2160"/>
      </w:tabs>
      <w:spacing w:before="120" w:after="240" w:line="240" w:lineRule="auto"/>
      <w:ind w:left="2160" w:hanging="180"/>
      <w:jc w:val="both"/>
      <w:outlineLvl w:val="2"/>
    </w:pPr>
    <w:rPr>
      <w:rFonts w:ascii="Times New Roman" w:eastAsia="Times New Roman" w:hAnsi="Times New Roman" w:cs="Times New Roman"/>
      <w:b/>
      <w:sz w:val="24"/>
      <w:szCs w:val="24"/>
    </w:rPr>
  </w:style>
  <w:style w:type="paragraph" w:customStyle="1" w:styleId="affc">
    <w:name w:val="Д подпункт"/>
    <w:basedOn w:val="a2"/>
    <w:next w:val="a2"/>
    <w:rsid w:val="00BD2942"/>
    <w:pPr>
      <w:keepNext/>
      <w:keepLines/>
      <w:tabs>
        <w:tab w:val="num" w:pos="2880"/>
      </w:tabs>
      <w:spacing w:before="120" w:after="240" w:line="240" w:lineRule="auto"/>
      <w:ind w:left="2880" w:hanging="360"/>
      <w:jc w:val="both"/>
      <w:outlineLvl w:val="3"/>
    </w:pPr>
    <w:rPr>
      <w:rFonts w:ascii="Times New Roman" w:eastAsia="Times New Roman" w:hAnsi="Times New Roman" w:cs="Times New Roman"/>
      <w:b/>
      <w:i/>
      <w:sz w:val="24"/>
      <w:szCs w:val="24"/>
    </w:rPr>
  </w:style>
  <w:style w:type="paragraph" w:styleId="2b">
    <w:name w:val="List Bullet 2"/>
    <w:basedOn w:val="a2"/>
    <w:autoRedefine/>
    <w:semiHidden/>
    <w:rsid w:val="00BD2942"/>
    <w:pPr>
      <w:tabs>
        <w:tab w:val="num" w:pos="643"/>
      </w:tabs>
      <w:spacing w:after="120" w:line="240" w:lineRule="auto"/>
      <w:ind w:left="643" w:hanging="360"/>
      <w:jc w:val="both"/>
    </w:pPr>
    <w:rPr>
      <w:rFonts w:ascii="Times New Roman" w:eastAsia="Times New Roman" w:hAnsi="Times New Roman" w:cs="Times New Roman"/>
      <w:sz w:val="24"/>
      <w:szCs w:val="20"/>
    </w:rPr>
  </w:style>
  <w:style w:type="paragraph" w:styleId="2c">
    <w:name w:val="envelope return"/>
    <w:basedOn w:val="a2"/>
    <w:semiHidden/>
    <w:rsid w:val="00BD2942"/>
    <w:pPr>
      <w:spacing w:after="60" w:line="240" w:lineRule="auto"/>
      <w:jc w:val="both"/>
    </w:pPr>
    <w:rPr>
      <w:rFonts w:ascii="Arial" w:eastAsia="Times New Roman" w:hAnsi="Arial" w:cs="Arial"/>
      <w:sz w:val="20"/>
      <w:szCs w:val="20"/>
      <w:lang w:eastAsia="ru-RU"/>
    </w:rPr>
  </w:style>
  <w:style w:type="paragraph" w:customStyle="1" w:styleId="2d">
    <w:name w:val="ЛЕН2_ОБИН_текст"/>
    <w:basedOn w:val="a2"/>
    <w:autoRedefine/>
    <w:rsid w:val="00BD2942"/>
    <w:pPr>
      <w:spacing w:after="0" w:line="240" w:lineRule="auto"/>
      <w:ind w:firstLine="851"/>
      <w:jc w:val="both"/>
    </w:pPr>
    <w:rPr>
      <w:rFonts w:ascii="Times New Roman" w:eastAsia="Times New Roman" w:hAnsi="Times New Roman" w:cs="Times New Roman"/>
      <w:bCs/>
      <w:sz w:val="24"/>
      <w:szCs w:val="20"/>
      <w:lang w:eastAsia="ru-RU"/>
    </w:rPr>
  </w:style>
  <w:style w:type="paragraph" w:customStyle="1" w:styleId="2e">
    <w:name w:val="ЛЕН2_ОБИН_Таб_наимен."/>
    <w:basedOn w:val="a2"/>
    <w:next w:val="a2"/>
    <w:rsid w:val="00BD2942"/>
    <w:pPr>
      <w:keepNext/>
      <w:spacing w:before="120" w:after="0" w:line="288" w:lineRule="auto"/>
    </w:pPr>
    <w:rPr>
      <w:rFonts w:ascii="Times New Roman CYR" w:eastAsia="Times New Roman" w:hAnsi="Times New Roman CYR" w:cs="Times New Roman"/>
      <w:sz w:val="24"/>
      <w:szCs w:val="20"/>
      <w:lang w:eastAsia="ru-RU"/>
    </w:rPr>
  </w:style>
  <w:style w:type="paragraph" w:customStyle="1" w:styleId="2f">
    <w:name w:val="ЛЕН2_ОБИН_ табл_центр_п/ж"/>
    <w:basedOn w:val="a2"/>
    <w:autoRedefine/>
    <w:rsid w:val="00BD2942"/>
    <w:pPr>
      <w:keepNext/>
      <w:spacing w:before="60" w:after="60" w:line="240" w:lineRule="auto"/>
      <w:jc w:val="center"/>
    </w:pPr>
    <w:rPr>
      <w:rFonts w:ascii="Times New Roman CYR" w:eastAsia="Times New Roman" w:hAnsi="Times New Roman CYR" w:cs="Times New Roman"/>
      <w:b/>
      <w:sz w:val="24"/>
      <w:szCs w:val="20"/>
      <w:lang w:eastAsia="ru-RU"/>
    </w:rPr>
  </w:style>
  <w:style w:type="paragraph" w:customStyle="1" w:styleId="2f0">
    <w:name w:val="ЛЕН2_ОБИН_ табл_ центр"/>
    <w:basedOn w:val="a2"/>
    <w:autoRedefine/>
    <w:rsid w:val="00BD2942"/>
    <w:pPr>
      <w:keepNext/>
      <w:tabs>
        <w:tab w:val="left" w:pos="1276"/>
        <w:tab w:val="left" w:pos="1560"/>
      </w:tabs>
      <w:spacing w:before="60" w:after="60" w:line="240" w:lineRule="auto"/>
      <w:jc w:val="center"/>
    </w:pPr>
    <w:rPr>
      <w:rFonts w:ascii="Times New Roman" w:eastAsia="Times New Roman" w:hAnsi="Times New Roman" w:cs="Times New Roman"/>
      <w:sz w:val="24"/>
      <w:szCs w:val="24"/>
      <w:lang w:eastAsia="ru-RU"/>
    </w:rPr>
  </w:style>
  <w:style w:type="paragraph" w:customStyle="1" w:styleId="213">
    <w:name w:val="ЛЕН2_ОБИН_ табл1"/>
    <w:basedOn w:val="a2"/>
    <w:autoRedefine/>
    <w:rsid w:val="00BD2942"/>
    <w:pPr>
      <w:keepNext/>
      <w:spacing w:before="60" w:after="60" w:line="240" w:lineRule="auto"/>
    </w:pPr>
    <w:rPr>
      <w:rFonts w:ascii="Times New Roman" w:eastAsia="Times New Roman" w:hAnsi="Times New Roman" w:cs="Times New Roman"/>
      <w:sz w:val="24"/>
      <w:szCs w:val="24"/>
      <w:lang w:eastAsia="ru-RU"/>
    </w:rPr>
  </w:style>
  <w:style w:type="paragraph" w:customStyle="1" w:styleId="21">
    <w:name w:val="ЛЕН2_ОБИН_ переч1"/>
    <w:basedOn w:val="a2"/>
    <w:rsid w:val="00BD2942"/>
    <w:pPr>
      <w:numPr>
        <w:numId w:val="6"/>
      </w:numPr>
      <w:spacing w:after="0" w:line="240" w:lineRule="auto"/>
      <w:jc w:val="both"/>
    </w:pPr>
    <w:rPr>
      <w:rFonts w:ascii="Times New Roman CYR" w:eastAsia="Times New Roman" w:hAnsi="Times New Roman CYR" w:cs="Times New Roman"/>
      <w:sz w:val="24"/>
      <w:szCs w:val="20"/>
      <w:lang w:eastAsia="ru-RU"/>
    </w:rPr>
  </w:style>
  <w:style w:type="paragraph" w:customStyle="1" w:styleId="1d">
    <w:name w:val="Таб1"/>
    <w:aliases w:val="наимен."/>
    <w:basedOn w:val="a2"/>
    <w:next w:val="a2"/>
    <w:rsid w:val="00BD2942"/>
    <w:pPr>
      <w:keepNext/>
      <w:spacing w:before="120" w:after="0" w:line="288" w:lineRule="auto"/>
    </w:pPr>
    <w:rPr>
      <w:rFonts w:ascii="Times New Roman CYR" w:eastAsia="Times New Roman" w:hAnsi="Times New Roman CYR" w:cs="Times New Roman"/>
      <w:sz w:val="24"/>
      <w:szCs w:val="20"/>
      <w:lang w:eastAsia="ru-RU"/>
    </w:rPr>
  </w:style>
  <w:style w:type="paragraph" w:customStyle="1" w:styleId="38">
    <w:name w:val="Таб3"/>
    <w:aliases w:val="центр"/>
    <w:basedOn w:val="a2"/>
    <w:rsid w:val="00BD2942"/>
    <w:pPr>
      <w:spacing w:before="60" w:after="60" w:line="240" w:lineRule="auto"/>
      <w:jc w:val="center"/>
    </w:pPr>
    <w:rPr>
      <w:rFonts w:ascii="Times New Roman CYR" w:eastAsia="Times New Roman" w:hAnsi="Times New Roman CYR" w:cs="Times New Roman"/>
      <w:sz w:val="24"/>
      <w:szCs w:val="20"/>
      <w:lang w:eastAsia="ru-RU"/>
    </w:rPr>
  </w:style>
  <w:style w:type="paragraph" w:customStyle="1" w:styleId="2f1">
    <w:name w:val="ЛЕН2_таб_текст"/>
    <w:basedOn w:val="a2"/>
    <w:rsid w:val="00BD2942"/>
    <w:pPr>
      <w:spacing w:before="60" w:after="60" w:line="240" w:lineRule="auto"/>
      <w:jc w:val="both"/>
    </w:pPr>
    <w:rPr>
      <w:rFonts w:ascii="Times New Roman" w:eastAsia="Times New Roman" w:hAnsi="Times New Roman" w:cs="Times New Roman"/>
      <w:sz w:val="24"/>
      <w:szCs w:val="23"/>
      <w:lang w:eastAsia="ru-RU"/>
    </w:rPr>
  </w:style>
  <w:style w:type="paragraph" w:customStyle="1" w:styleId="affd">
    <w:name w:val="Спектр"/>
    <w:basedOn w:val="a2"/>
    <w:autoRedefine/>
    <w:rsid w:val="00BD2942"/>
    <w:pPr>
      <w:tabs>
        <w:tab w:val="left" w:pos="1985"/>
      </w:tabs>
      <w:overflowPunct w:val="0"/>
      <w:autoSpaceDE w:val="0"/>
      <w:autoSpaceDN w:val="0"/>
      <w:adjustRightInd w:val="0"/>
      <w:spacing w:after="60" w:line="240" w:lineRule="auto"/>
      <w:jc w:val="both"/>
    </w:pPr>
    <w:rPr>
      <w:rFonts w:ascii="Times New Roman" w:eastAsia="Times New Roman" w:hAnsi="Times New Roman" w:cs="Times New Roman"/>
      <w:sz w:val="24"/>
      <w:szCs w:val="20"/>
      <w:lang w:eastAsia="ru-RU"/>
    </w:rPr>
  </w:style>
  <w:style w:type="paragraph" w:customStyle="1" w:styleId="250">
    <w:name w:val="ЛЕН2_ОБИН_п/пункт(5"/>
    <w:aliases w:val="6,7цифры),ЛЕН2_п/пункт(5,ЛЕН2_ПРОЕКТ_п/пункт(5"/>
    <w:basedOn w:val="a2"/>
    <w:rsid w:val="00BD2942"/>
    <w:pPr>
      <w:spacing w:before="60" w:after="60" w:line="240" w:lineRule="auto"/>
      <w:ind w:firstLine="851"/>
      <w:jc w:val="both"/>
    </w:pPr>
    <w:rPr>
      <w:rFonts w:ascii="Times New Roman" w:eastAsia="Times New Roman" w:hAnsi="Times New Roman" w:cs="Times New Roman"/>
      <w:b/>
      <w:sz w:val="24"/>
      <w:szCs w:val="20"/>
      <w:lang w:eastAsia="ru-RU"/>
    </w:rPr>
  </w:style>
  <w:style w:type="paragraph" w:customStyle="1" w:styleId="214">
    <w:name w:val="ЛЕН2_ПРОЕКТ_ переч1"/>
    <w:basedOn w:val="a2"/>
    <w:rsid w:val="00BD2942"/>
    <w:pPr>
      <w:tabs>
        <w:tab w:val="num" w:pos="1211"/>
      </w:tabs>
      <w:spacing w:after="0" w:line="240" w:lineRule="auto"/>
      <w:ind w:firstLine="851"/>
      <w:jc w:val="both"/>
    </w:pPr>
    <w:rPr>
      <w:rFonts w:ascii="Times New Roman CYR" w:eastAsia="Times New Roman" w:hAnsi="Times New Roman CYR" w:cs="Times New Roman"/>
      <w:sz w:val="24"/>
      <w:szCs w:val="20"/>
      <w:lang w:eastAsia="ru-RU"/>
    </w:rPr>
  </w:style>
  <w:style w:type="paragraph" w:customStyle="1" w:styleId="2f2">
    <w:name w:val="ЛЕН2_ПРОЕКТ_текст"/>
    <w:basedOn w:val="a2"/>
    <w:rsid w:val="00BD2942"/>
    <w:pPr>
      <w:spacing w:after="0" w:line="240" w:lineRule="auto"/>
      <w:ind w:firstLine="851"/>
      <w:jc w:val="both"/>
    </w:pPr>
    <w:rPr>
      <w:rFonts w:ascii="Times New Roman" w:eastAsia="Times New Roman" w:hAnsi="Times New Roman" w:cs="Times New Roman"/>
      <w:sz w:val="24"/>
      <w:szCs w:val="20"/>
      <w:lang w:eastAsia="ru-RU"/>
    </w:rPr>
  </w:style>
  <w:style w:type="paragraph" w:customStyle="1" w:styleId="24-">
    <w:name w:val="ЛЕН2_ПРОЕКТ_п/пункт(4-ая цифра)"/>
    <w:basedOn w:val="a2"/>
    <w:rsid w:val="00BD2942"/>
    <w:pPr>
      <w:spacing w:before="60" w:after="60" w:line="240" w:lineRule="auto"/>
      <w:ind w:left="851"/>
      <w:jc w:val="both"/>
    </w:pPr>
    <w:rPr>
      <w:rFonts w:ascii="Times New Roman" w:eastAsia="Times New Roman" w:hAnsi="Times New Roman" w:cs="Times New Roman"/>
      <w:b/>
      <w:sz w:val="28"/>
      <w:szCs w:val="20"/>
      <w:lang w:eastAsia="ru-RU"/>
    </w:rPr>
  </w:style>
  <w:style w:type="paragraph" w:customStyle="1" w:styleId="220">
    <w:name w:val="ЛЕН2 _ПРОЕКТ_переч2"/>
    <w:basedOn w:val="a2"/>
    <w:rsid w:val="00BD2942"/>
    <w:pPr>
      <w:tabs>
        <w:tab w:val="num" w:pos="643"/>
      </w:tabs>
      <w:spacing w:after="0" w:line="240" w:lineRule="auto"/>
      <w:ind w:left="643" w:hanging="360"/>
      <w:jc w:val="both"/>
    </w:pPr>
    <w:rPr>
      <w:rFonts w:ascii="Times New Roman CYR" w:eastAsia="Times New Roman" w:hAnsi="Times New Roman CYR" w:cs="Times New Roman"/>
      <w:sz w:val="24"/>
      <w:szCs w:val="20"/>
      <w:lang w:eastAsia="ru-RU"/>
    </w:rPr>
  </w:style>
  <w:style w:type="paragraph" w:customStyle="1" w:styleId="2f3">
    <w:name w:val="ЛЕН2_ПРОЕКТ_ табл_перечисление"/>
    <w:basedOn w:val="a2"/>
    <w:rsid w:val="00BD2942"/>
    <w:pPr>
      <w:tabs>
        <w:tab w:val="num" w:pos="600"/>
      </w:tabs>
      <w:spacing w:before="60" w:after="60" w:line="240" w:lineRule="auto"/>
      <w:ind w:left="714" w:hanging="357"/>
      <w:jc w:val="both"/>
    </w:pPr>
    <w:rPr>
      <w:rFonts w:ascii="Times New Roman CYR" w:eastAsia="Times New Roman" w:hAnsi="Times New Roman CYR" w:cs="Times New Roman"/>
      <w:sz w:val="24"/>
      <w:szCs w:val="20"/>
      <w:lang w:eastAsia="ru-RU"/>
    </w:rPr>
  </w:style>
  <w:style w:type="paragraph" w:customStyle="1" w:styleId="1-0">
    <w:name w:val="Список 1-0"/>
    <w:basedOn w:val="a2"/>
    <w:rsid w:val="00BD2942"/>
    <w:pPr>
      <w:tabs>
        <w:tab w:val="center" w:pos="1260"/>
      </w:tabs>
      <w:spacing w:after="0" w:line="288" w:lineRule="auto"/>
      <w:ind w:left="284" w:hanging="284"/>
      <w:jc w:val="both"/>
    </w:pPr>
    <w:rPr>
      <w:rFonts w:ascii="Times New Roman" w:eastAsia="Times New Roman" w:hAnsi="Times New Roman" w:cs="Times New Roman"/>
      <w:spacing w:val="-5"/>
      <w:sz w:val="24"/>
      <w:szCs w:val="20"/>
      <w:lang w:eastAsia="ru-RU"/>
    </w:rPr>
  </w:style>
  <w:style w:type="paragraph" w:customStyle="1" w:styleId="1--6">
    <w:name w:val="Стис1--6"/>
    <w:basedOn w:val="1--0"/>
    <w:rsid w:val="00BD2942"/>
    <w:pPr>
      <w:tabs>
        <w:tab w:val="clear" w:pos="1069"/>
        <w:tab w:val="num" w:pos="3420"/>
      </w:tabs>
      <w:spacing w:after="120"/>
      <w:ind w:left="1980" w:hanging="360"/>
    </w:pPr>
    <w:rPr>
      <w:rFonts w:ascii="Times New Roman CYR" w:hAnsi="Times New Roman CYR"/>
    </w:rPr>
  </w:style>
  <w:style w:type="paragraph" w:customStyle="1" w:styleId="1--0">
    <w:name w:val="Спис1--0"/>
    <w:basedOn w:val="a2"/>
    <w:rsid w:val="00BD2942"/>
    <w:pPr>
      <w:tabs>
        <w:tab w:val="num" w:pos="1069"/>
      </w:tabs>
      <w:spacing w:after="0" w:line="288" w:lineRule="auto"/>
      <w:ind w:firstLine="708"/>
      <w:jc w:val="both"/>
    </w:pPr>
    <w:rPr>
      <w:rFonts w:ascii="Times New Roman" w:eastAsia="Times New Roman" w:hAnsi="Times New Roman" w:cs="Times New Roman"/>
      <w:spacing w:val="-5"/>
      <w:sz w:val="24"/>
      <w:szCs w:val="20"/>
      <w:lang w:eastAsia="ru-RU"/>
    </w:rPr>
  </w:style>
  <w:style w:type="paragraph" w:customStyle="1" w:styleId="1-6">
    <w:name w:val="Спис1-6 Знак"/>
    <w:basedOn w:val="a2"/>
    <w:rsid w:val="00BD2942"/>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affe">
    <w:name w:val="List Number"/>
    <w:basedOn w:val="a2"/>
    <w:semiHidden/>
    <w:rsid w:val="00BD2942"/>
    <w:pPr>
      <w:tabs>
        <w:tab w:val="num" w:pos="720"/>
      </w:tabs>
      <w:spacing w:after="0" w:line="288" w:lineRule="auto"/>
      <w:ind w:left="709" w:hanging="709"/>
    </w:pPr>
    <w:rPr>
      <w:rFonts w:ascii="Times New Roman" w:eastAsia="Times New Roman" w:hAnsi="Times New Roman" w:cs="Times New Roman"/>
      <w:sz w:val="20"/>
      <w:szCs w:val="20"/>
      <w:lang w:eastAsia="ru-RU"/>
    </w:rPr>
  </w:style>
  <w:style w:type="paragraph" w:customStyle="1" w:styleId="2f4">
    <w:name w:val="Таб2"/>
    <w:aliases w:val="текст"/>
    <w:basedOn w:val="a2"/>
    <w:rsid w:val="00BD2942"/>
    <w:pPr>
      <w:spacing w:before="60" w:after="60" w:line="240" w:lineRule="auto"/>
      <w:jc w:val="both"/>
    </w:pPr>
    <w:rPr>
      <w:rFonts w:ascii="Times New Roman" w:eastAsia="Times New Roman" w:hAnsi="Times New Roman" w:cs="Times New Roman"/>
      <w:sz w:val="24"/>
      <w:szCs w:val="20"/>
      <w:lang w:eastAsia="ru-RU"/>
    </w:rPr>
  </w:style>
  <w:style w:type="paragraph" w:customStyle="1" w:styleId="2f5">
    <w:name w:val="ЛЕН2_ПРОЕКТ_Таб_наимен."/>
    <w:basedOn w:val="a2"/>
    <w:next w:val="a2"/>
    <w:rsid w:val="00BD2942"/>
    <w:pPr>
      <w:keepNext/>
      <w:spacing w:before="60" w:after="60" w:line="240" w:lineRule="auto"/>
    </w:pPr>
    <w:rPr>
      <w:rFonts w:ascii="Times New Roman CYR" w:eastAsia="Times New Roman" w:hAnsi="Times New Roman CYR" w:cs="Times New Roman"/>
      <w:sz w:val="24"/>
      <w:szCs w:val="20"/>
      <w:lang w:eastAsia="ru-RU"/>
    </w:rPr>
  </w:style>
  <w:style w:type="paragraph" w:customStyle="1" w:styleId="1e">
    <w:name w:val="таб1.наим.прод."/>
    <w:basedOn w:val="a2"/>
    <w:next w:val="a2"/>
    <w:rsid w:val="00BD2942"/>
    <w:pPr>
      <w:keepNext/>
      <w:spacing w:before="120" w:after="0" w:line="288" w:lineRule="auto"/>
    </w:pPr>
    <w:rPr>
      <w:rFonts w:ascii="a_Timer" w:eastAsia="Times New Roman" w:hAnsi="a_Timer" w:cs="Times New Roman"/>
      <w:b/>
      <w:i/>
      <w:sz w:val="24"/>
      <w:szCs w:val="20"/>
      <w:lang w:eastAsia="ru-RU"/>
    </w:rPr>
  </w:style>
  <w:style w:type="paragraph" w:customStyle="1" w:styleId="2f6">
    <w:name w:val="ЛЕН2_ПРОЕКТ_имя файла"/>
    <w:basedOn w:val="a2"/>
    <w:rsid w:val="00BD2942"/>
    <w:pPr>
      <w:widowControl w:val="0"/>
      <w:spacing w:after="60" w:line="240" w:lineRule="auto"/>
      <w:jc w:val="right"/>
    </w:pPr>
    <w:rPr>
      <w:rFonts w:ascii="Times New Roman" w:eastAsia="Times New Roman" w:hAnsi="Times New Roman" w:cs="Times New Roman"/>
      <w:i/>
      <w:sz w:val="20"/>
      <w:szCs w:val="24"/>
      <w:lang w:eastAsia="ru-RU"/>
    </w:rPr>
  </w:style>
  <w:style w:type="paragraph" w:customStyle="1" w:styleId="2f7">
    <w:name w:val="ЛЕН2_ОБИН_пункт"/>
    <w:basedOn w:val="a2"/>
    <w:autoRedefine/>
    <w:rsid w:val="00BD2942"/>
    <w:pPr>
      <w:spacing w:before="120" w:after="120" w:line="240" w:lineRule="auto"/>
      <w:ind w:firstLine="851"/>
      <w:jc w:val="both"/>
    </w:pPr>
    <w:rPr>
      <w:rFonts w:ascii="Times New Roman" w:eastAsia="Times New Roman" w:hAnsi="Times New Roman" w:cs="Times New Roman"/>
      <w:b/>
      <w:iCs/>
      <w:caps/>
      <w:sz w:val="28"/>
      <w:szCs w:val="20"/>
      <w:lang w:eastAsia="ru-RU"/>
    </w:rPr>
  </w:style>
  <w:style w:type="paragraph" w:customStyle="1" w:styleId="Default">
    <w:name w:val="Default"/>
    <w:rsid w:val="00BD294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xl33">
    <w:name w:val="xl33"/>
    <w:basedOn w:val="a2"/>
    <w:rsid w:val="00BD2942"/>
    <w:pPr>
      <w:pBdr>
        <w:top w:val="single" w:sz="4" w:space="0" w:color="auto"/>
        <w:left w:val="single" w:sz="4" w:space="0" w:color="auto"/>
        <w:bottom w:val="single" w:sz="4" w:space="0" w:color="auto"/>
        <w:right w:val="single" w:sz="4" w:space="0" w:color="auto"/>
      </w:pBdr>
      <w:spacing w:beforeAutospacing="1" w:after="0" w:afterAutospacing="1" w:line="240" w:lineRule="auto"/>
      <w:jc w:val="right"/>
    </w:pPr>
    <w:rPr>
      <w:rFonts w:ascii="Times New Roman" w:eastAsia="Arial Unicode MS" w:hAnsi="Times New Roman" w:cs="Times New Roman"/>
      <w:sz w:val="24"/>
      <w:szCs w:val="24"/>
      <w:lang w:eastAsia="ru-RU"/>
    </w:rPr>
  </w:style>
  <w:style w:type="character" w:customStyle="1" w:styleId="afff">
    <w:name w:val="Основной текст Знак Знак"/>
    <w:rsid w:val="00BD2942"/>
    <w:rPr>
      <w:rFonts w:cs="Times New Roman"/>
      <w:b/>
      <w:bCs/>
      <w:lang w:val="ru-RU" w:eastAsia="ru-RU" w:bidi="ar-SA"/>
    </w:rPr>
  </w:style>
  <w:style w:type="paragraph" w:customStyle="1" w:styleId="2f8">
    <w:name w:val="ЛЕН2_ПРОЕКТ_табл_ширине"/>
    <w:basedOn w:val="a2"/>
    <w:rsid w:val="00BD2942"/>
    <w:pPr>
      <w:spacing w:before="60" w:after="60" w:line="240" w:lineRule="auto"/>
      <w:jc w:val="both"/>
    </w:pPr>
    <w:rPr>
      <w:rFonts w:ascii="Times New Roman CYR" w:eastAsia="Times New Roman" w:hAnsi="Times New Roman CYR" w:cs="Times New Roman"/>
      <w:sz w:val="24"/>
      <w:szCs w:val="20"/>
      <w:lang w:eastAsia="ru-RU"/>
    </w:rPr>
  </w:style>
  <w:style w:type="paragraph" w:customStyle="1" w:styleId="2f9">
    <w:name w:val="ЛЕН2_ПРОЕКТ_таб_ширине"/>
    <w:basedOn w:val="a2"/>
    <w:rsid w:val="00BD2942"/>
    <w:pPr>
      <w:tabs>
        <w:tab w:val="left" w:pos="1276"/>
        <w:tab w:val="left" w:pos="1560"/>
      </w:tabs>
      <w:spacing w:before="60" w:after="60" w:line="240" w:lineRule="auto"/>
      <w:jc w:val="both"/>
    </w:pPr>
    <w:rPr>
      <w:rFonts w:ascii="Times New Roman" w:eastAsia="Times New Roman" w:hAnsi="Times New Roman" w:cs="Times New Roman"/>
      <w:sz w:val="24"/>
      <w:szCs w:val="24"/>
      <w:lang w:eastAsia="ru-RU"/>
    </w:rPr>
  </w:style>
  <w:style w:type="paragraph" w:customStyle="1" w:styleId="23">
    <w:name w:val="ЛЕН2_ПРОЕКТ_ переч3"/>
    <w:basedOn w:val="a2"/>
    <w:autoRedefine/>
    <w:rsid w:val="00BD2942"/>
    <w:pPr>
      <w:numPr>
        <w:numId w:val="7"/>
      </w:numPr>
      <w:tabs>
        <w:tab w:val="clear" w:pos="1808"/>
        <w:tab w:val="num" w:pos="1190"/>
      </w:tabs>
      <w:spacing w:after="0" w:line="240" w:lineRule="auto"/>
      <w:ind w:left="1242" w:hanging="391"/>
      <w:jc w:val="both"/>
    </w:pPr>
    <w:rPr>
      <w:rFonts w:ascii="Times New Roman CYR" w:eastAsia="Times New Roman" w:hAnsi="Times New Roman CYR" w:cs="Times New Roman"/>
      <w:sz w:val="24"/>
      <w:szCs w:val="20"/>
      <w:lang w:eastAsia="ru-RU"/>
    </w:rPr>
  </w:style>
  <w:style w:type="paragraph" w:customStyle="1" w:styleId="2fa">
    <w:name w:val="Таб2.текст"/>
    <w:basedOn w:val="a2"/>
    <w:rsid w:val="00BD2942"/>
    <w:pPr>
      <w:spacing w:after="120" w:line="240" w:lineRule="auto"/>
      <w:jc w:val="both"/>
    </w:pPr>
    <w:rPr>
      <w:rFonts w:ascii="Times New Roman" w:eastAsia="Times New Roman" w:hAnsi="Times New Roman" w:cs="Times New Roman"/>
      <w:sz w:val="24"/>
      <w:szCs w:val="20"/>
      <w:lang w:eastAsia="ru-RU"/>
    </w:rPr>
  </w:style>
  <w:style w:type="paragraph" w:customStyle="1" w:styleId="aHeader1">
    <w:name w:val="a_Header 1"/>
    <w:basedOn w:val="a2"/>
    <w:rsid w:val="00BD2942"/>
    <w:pPr>
      <w:tabs>
        <w:tab w:val="left" w:pos="1985"/>
      </w:tabs>
      <w:spacing w:after="60" w:line="240" w:lineRule="auto"/>
      <w:jc w:val="center"/>
    </w:pPr>
    <w:rPr>
      <w:rFonts w:ascii="Courier New" w:eastAsia="Times New Roman" w:hAnsi="Courier New" w:cs="Times New Roman"/>
      <w:b/>
      <w:sz w:val="24"/>
      <w:szCs w:val="20"/>
      <w:lang w:eastAsia="ru-RU"/>
    </w:rPr>
  </w:style>
  <w:style w:type="paragraph" w:customStyle="1" w:styleId="2fb">
    <w:name w:val="ЛЕН2_ПРОЕКТ_ подписи_струк_единицы"/>
    <w:basedOn w:val="a2"/>
    <w:rsid w:val="00BD2942"/>
    <w:pPr>
      <w:tabs>
        <w:tab w:val="left" w:pos="1276"/>
        <w:tab w:val="left" w:pos="1560"/>
        <w:tab w:val="left" w:pos="6840"/>
      </w:tabs>
      <w:spacing w:before="120" w:after="120" w:line="240" w:lineRule="auto"/>
      <w:jc w:val="both"/>
    </w:pPr>
    <w:rPr>
      <w:rFonts w:ascii="Times New Roman" w:eastAsia="Times New Roman" w:hAnsi="Times New Roman" w:cs="Times New Roman"/>
      <w:sz w:val="24"/>
      <w:szCs w:val="24"/>
      <w:lang w:eastAsia="ru-RU"/>
    </w:rPr>
  </w:style>
  <w:style w:type="paragraph" w:customStyle="1" w:styleId="2fc">
    <w:name w:val="ЛЕН2_ПРОЕКТ_Содержание"/>
    <w:basedOn w:val="a2"/>
    <w:rsid w:val="00BD2942"/>
    <w:pPr>
      <w:tabs>
        <w:tab w:val="right" w:leader="dot" w:pos="9639"/>
      </w:tabs>
      <w:spacing w:before="120" w:after="120" w:line="240" w:lineRule="auto"/>
      <w:jc w:val="center"/>
    </w:pPr>
    <w:rPr>
      <w:rFonts w:ascii="Times New Roman CYR" w:eastAsia="Times New Roman" w:hAnsi="Times New Roman CYR" w:cs="Times New Roman"/>
      <w:b/>
      <w:caps/>
      <w:sz w:val="28"/>
      <w:szCs w:val="20"/>
      <w:lang w:eastAsia="ru-RU"/>
    </w:rPr>
  </w:style>
  <w:style w:type="paragraph" w:customStyle="1" w:styleId="2fd">
    <w:name w:val="ЛЕН2_ПРОЕКТ_пункт"/>
    <w:basedOn w:val="a2"/>
    <w:rsid w:val="00BD2942"/>
    <w:pPr>
      <w:spacing w:before="120" w:after="120" w:line="240" w:lineRule="auto"/>
      <w:ind w:left="851"/>
      <w:jc w:val="both"/>
    </w:pPr>
    <w:rPr>
      <w:rFonts w:ascii="Times New Roman" w:eastAsia="Times New Roman" w:hAnsi="Times New Roman" w:cs="Times New Roman"/>
      <w:b/>
      <w:iCs/>
      <w:caps/>
      <w:sz w:val="28"/>
      <w:szCs w:val="20"/>
      <w:lang w:eastAsia="ru-RU"/>
    </w:rPr>
  </w:style>
  <w:style w:type="paragraph" w:customStyle="1" w:styleId="2fe">
    <w:name w:val="ЛЕН2_ПРОЕКТ_п/разд"/>
    <w:basedOn w:val="2f2"/>
    <w:rsid w:val="00BD2942"/>
    <w:pPr>
      <w:spacing w:before="120" w:after="120"/>
      <w:ind w:left="851" w:firstLine="0"/>
    </w:pPr>
    <w:rPr>
      <w:b/>
      <w:iCs/>
      <w:caps/>
      <w:sz w:val="32"/>
    </w:rPr>
  </w:style>
  <w:style w:type="paragraph" w:customStyle="1" w:styleId="2ff">
    <w:name w:val="ЛЕН2_ПРОЕКТ_ табл_центр_п/ж"/>
    <w:basedOn w:val="a2"/>
    <w:rsid w:val="00BD2942"/>
    <w:pPr>
      <w:spacing w:before="60" w:after="60" w:line="240" w:lineRule="auto"/>
      <w:jc w:val="center"/>
    </w:pPr>
    <w:rPr>
      <w:rFonts w:ascii="Times New Roman CYR" w:eastAsia="Times New Roman" w:hAnsi="Times New Roman CYR" w:cs="Times New Roman"/>
      <w:b/>
      <w:sz w:val="24"/>
      <w:szCs w:val="20"/>
      <w:lang w:eastAsia="ru-RU"/>
    </w:rPr>
  </w:style>
  <w:style w:type="paragraph" w:customStyle="1" w:styleId="2ff0">
    <w:name w:val="ЛЕН2 _ПРОЕКТ_заг"/>
    <w:basedOn w:val="a2"/>
    <w:rsid w:val="00BD2942"/>
    <w:pPr>
      <w:spacing w:after="0" w:line="240" w:lineRule="auto"/>
      <w:ind w:left="851"/>
      <w:jc w:val="both"/>
    </w:pPr>
    <w:rPr>
      <w:rFonts w:ascii="Times New Roman" w:eastAsia="Times New Roman" w:hAnsi="Times New Roman" w:cs="Times New Roman"/>
      <w:b/>
      <w:caps/>
      <w:sz w:val="32"/>
      <w:szCs w:val="24"/>
      <w:lang w:eastAsia="ru-RU"/>
    </w:rPr>
  </w:style>
  <w:style w:type="paragraph" w:customStyle="1" w:styleId="2ff1">
    <w:name w:val="ЛЕН2_ПРОЕКТ_ табл_ центр"/>
    <w:basedOn w:val="a2"/>
    <w:rsid w:val="00BD2942"/>
    <w:pPr>
      <w:tabs>
        <w:tab w:val="left" w:pos="1276"/>
        <w:tab w:val="left" w:pos="1560"/>
      </w:tabs>
      <w:spacing w:before="60" w:after="60" w:line="240" w:lineRule="auto"/>
      <w:jc w:val="center"/>
    </w:pPr>
    <w:rPr>
      <w:rFonts w:ascii="Times New Roman" w:eastAsia="Times New Roman" w:hAnsi="Times New Roman" w:cs="Times New Roman"/>
      <w:sz w:val="24"/>
      <w:szCs w:val="24"/>
      <w:lang w:eastAsia="ru-RU"/>
    </w:rPr>
  </w:style>
  <w:style w:type="paragraph" w:customStyle="1" w:styleId="1-30">
    <w:name w:val="текст1-3"/>
    <w:basedOn w:val="a2"/>
    <w:rsid w:val="00BD2942"/>
    <w:pPr>
      <w:spacing w:after="60" w:line="288" w:lineRule="auto"/>
      <w:ind w:firstLine="709"/>
      <w:jc w:val="both"/>
    </w:pPr>
    <w:rPr>
      <w:rFonts w:ascii="Times New Roman" w:eastAsia="Times New Roman" w:hAnsi="Times New Roman" w:cs="Times New Roman"/>
      <w:sz w:val="24"/>
      <w:szCs w:val="20"/>
      <w:lang w:eastAsia="ru-RU"/>
    </w:rPr>
  </w:style>
  <w:style w:type="paragraph" w:customStyle="1" w:styleId="afff0">
    <w:name w:val="Наименование"/>
    <w:basedOn w:val="a2"/>
    <w:next w:val="a2"/>
    <w:rsid w:val="00BD2942"/>
    <w:pPr>
      <w:spacing w:after="240" w:line="288" w:lineRule="auto"/>
      <w:ind w:firstLine="709"/>
      <w:jc w:val="center"/>
    </w:pPr>
    <w:rPr>
      <w:rFonts w:ascii="Times New Roman" w:eastAsia="Times New Roman" w:hAnsi="Times New Roman" w:cs="Times New Roman"/>
      <w:b/>
      <w:caps/>
      <w:sz w:val="24"/>
      <w:szCs w:val="20"/>
      <w:lang w:eastAsia="ru-RU"/>
    </w:rPr>
  </w:style>
  <w:style w:type="paragraph" w:customStyle="1" w:styleId="2ff2">
    <w:name w:val="ЛЕН2_ПРОЕКТ_содержание"/>
    <w:basedOn w:val="42"/>
    <w:rsid w:val="00BD2942"/>
    <w:pPr>
      <w:tabs>
        <w:tab w:val="right" w:leader="dot" w:pos="9072"/>
      </w:tabs>
      <w:ind w:left="567" w:right="567"/>
    </w:pPr>
  </w:style>
  <w:style w:type="paragraph" w:styleId="42">
    <w:name w:val="toc 4"/>
    <w:basedOn w:val="a2"/>
    <w:next w:val="a2"/>
    <w:autoRedefine/>
    <w:semiHidden/>
    <w:rsid w:val="00BD2942"/>
    <w:pPr>
      <w:spacing w:after="0" w:line="240" w:lineRule="auto"/>
      <w:ind w:left="720"/>
    </w:pPr>
    <w:rPr>
      <w:rFonts w:ascii="Times New Roman" w:eastAsia="Times New Roman" w:hAnsi="Times New Roman" w:cs="Times New Roman"/>
      <w:sz w:val="24"/>
      <w:szCs w:val="24"/>
      <w:lang w:eastAsia="ru-RU"/>
    </w:rPr>
  </w:style>
  <w:style w:type="paragraph" w:customStyle="1" w:styleId="2ff3">
    <w:name w:val="ЛЕН2_ПРОЕКТ_Приложение"/>
    <w:basedOn w:val="2fc"/>
    <w:rsid w:val="00BD2942"/>
  </w:style>
  <w:style w:type="paragraph" w:customStyle="1" w:styleId="1-60">
    <w:name w:val="Спис1-6"/>
    <w:basedOn w:val="1--0"/>
    <w:rsid w:val="00BD2942"/>
    <w:pPr>
      <w:tabs>
        <w:tab w:val="clear" w:pos="1069"/>
      </w:tabs>
      <w:overflowPunct w:val="0"/>
      <w:autoSpaceDE w:val="0"/>
      <w:autoSpaceDN w:val="0"/>
      <w:adjustRightInd w:val="0"/>
      <w:spacing w:after="120"/>
      <w:ind w:left="992" w:hanging="283"/>
      <w:textAlignment w:val="baseline"/>
    </w:pPr>
    <w:rPr>
      <w:rFonts w:ascii="Times New Roman CYR" w:hAnsi="Times New Roman CYR"/>
      <w:spacing w:val="0"/>
    </w:rPr>
  </w:style>
  <w:style w:type="paragraph" w:customStyle="1" w:styleId="1-61">
    <w:name w:val="Текст1-6"/>
    <w:basedOn w:val="a2"/>
    <w:rsid w:val="00BD2942"/>
    <w:pPr>
      <w:overflowPunct w:val="0"/>
      <w:autoSpaceDE w:val="0"/>
      <w:autoSpaceDN w:val="0"/>
      <w:adjustRightInd w:val="0"/>
      <w:spacing w:after="120" w:line="288" w:lineRule="auto"/>
      <w:ind w:firstLine="709"/>
      <w:jc w:val="both"/>
      <w:textAlignment w:val="baseline"/>
    </w:pPr>
    <w:rPr>
      <w:rFonts w:ascii="Times New Roman CYR" w:eastAsia="Times New Roman" w:hAnsi="Times New Roman CYR" w:cs="Times New Roman"/>
      <w:sz w:val="24"/>
      <w:szCs w:val="20"/>
      <w:lang w:eastAsia="ru-RU"/>
    </w:rPr>
  </w:style>
  <w:style w:type="paragraph" w:customStyle="1" w:styleId="2-0">
    <w:name w:val="Спис2-0"/>
    <w:basedOn w:val="a2"/>
    <w:rsid w:val="00BD2942"/>
    <w:pPr>
      <w:overflowPunct w:val="0"/>
      <w:autoSpaceDE w:val="0"/>
      <w:autoSpaceDN w:val="0"/>
      <w:adjustRightInd w:val="0"/>
      <w:spacing w:after="0" w:line="288" w:lineRule="auto"/>
      <w:ind w:left="1560" w:hanging="284"/>
      <w:jc w:val="both"/>
      <w:textAlignment w:val="baseline"/>
    </w:pPr>
    <w:rPr>
      <w:rFonts w:ascii="Times New Roman CYR" w:eastAsia="Times New Roman" w:hAnsi="Times New Roman CYR" w:cs="Times New Roman"/>
      <w:sz w:val="24"/>
      <w:szCs w:val="20"/>
      <w:lang w:eastAsia="ru-RU"/>
    </w:rPr>
  </w:style>
  <w:style w:type="paragraph" w:customStyle="1" w:styleId="2-6">
    <w:name w:val="Спис2-6"/>
    <w:basedOn w:val="2-0"/>
    <w:rsid w:val="00BD2942"/>
    <w:pPr>
      <w:spacing w:after="120"/>
    </w:pPr>
  </w:style>
  <w:style w:type="paragraph" w:customStyle="1" w:styleId="1R">
    <w:name w:val="Список 1 R"/>
    <w:basedOn w:val="a2"/>
    <w:rsid w:val="00BD2942"/>
    <w:pPr>
      <w:numPr>
        <w:numId w:val="8"/>
      </w:numPr>
      <w:spacing w:after="0" w:line="288" w:lineRule="auto"/>
      <w:ind w:left="0" w:firstLine="680"/>
      <w:jc w:val="both"/>
    </w:pPr>
    <w:rPr>
      <w:rFonts w:ascii="Times New Roman CYR" w:eastAsia="Times New Roman" w:hAnsi="Times New Roman CYR" w:cs="Times New Roman"/>
      <w:sz w:val="24"/>
      <w:szCs w:val="20"/>
      <w:lang w:eastAsia="ru-RU"/>
    </w:rPr>
  </w:style>
  <w:style w:type="paragraph" w:customStyle="1" w:styleId="R">
    <w:name w:val="Текст R"/>
    <w:basedOn w:val="a2"/>
    <w:rsid w:val="00BD2942"/>
    <w:pPr>
      <w:spacing w:before="120" w:after="0" w:line="288" w:lineRule="auto"/>
      <w:ind w:firstLine="709"/>
      <w:jc w:val="both"/>
    </w:pPr>
    <w:rPr>
      <w:rFonts w:ascii="Times New Roman CYR" w:eastAsia="Times New Roman" w:hAnsi="Times New Roman CYR" w:cs="Times New Roman"/>
      <w:sz w:val="24"/>
      <w:szCs w:val="20"/>
      <w:lang w:eastAsia="ru-RU"/>
    </w:rPr>
  </w:style>
  <w:style w:type="paragraph" w:customStyle="1" w:styleId="2ff4">
    <w:name w:val="ЛЕН2_ПРОЕКТ_ таб _по левому краю"/>
    <w:basedOn w:val="a2"/>
    <w:rsid w:val="00BD2942"/>
    <w:pPr>
      <w:tabs>
        <w:tab w:val="left" w:pos="1276"/>
        <w:tab w:val="left" w:pos="1560"/>
      </w:tabs>
      <w:spacing w:before="120" w:after="120" w:line="240" w:lineRule="auto"/>
    </w:pPr>
    <w:rPr>
      <w:rFonts w:ascii="Times New Roman" w:eastAsia="Times New Roman" w:hAnsi="Times New Roman" w:cs="Times New Roman"/>
      <w:sz w:val="24"/>
      <w:szCs w:val="24"/>
      <w:lang w:eastAsia="ru-RU"/>
    </w:rPr>
  </w:style>
  <w:style w:type="paragraph" w:customStyle="1" w:styleId="afff1">
    <w:name w:val="Текст расчета"/>
    <w:basedOn w:val="a2"/>
    <w:rsid w:val="00BD2942"/>
    <w:pPr>
      <w:spacing w:after="0" w:line="360" w:lineRule="auto"/>
      <w:ind w:firstLine="851"/>
      <w:jc w:val="both"/>
    </w:pPr>
    <w:rPr>
      <w:rFonts w:ascii="Times New Roman" w:eastAsia="Times New Roman" w:hAnsi="Times New Roman" w:cs="Times New Roman"/>
      <w:sz w:val="24"/>
      <w:szCs w:val="20"/>
      <w:lang w:eastAsia="ru-RU"/>
    </w:rPr>
  </w:style>
  <w:style w:type="paragraph" w:customStyle="1" w:styleId="2ff5">
    <w:name w:val="ЛЕН2_ПРОЕКТ_прод_тит_подписи"/>
    <w:basedOn w:val="a2"/>
    <w:rsid w:val="00BD2942"/>
    <w:pPr>
      <w:spacing w:before="60" w:after="60" w:line="240" w:lineRule="auto"/>
    </w:pPr>
    <w:rPr>
      <w:rFonts w:ascii="Times New Roman" w:eastAsia="Times New Roman" w:hAnsi="Times New Roman" w:cs="Times New Roman"/>
      <w:b/>
      <w:sz w:val="24"/>
      <w:szCs w:val="24"/>
      <w:lang w:eastAsia="ru-RU"/>
    </w:rPr>
  </w:style>
  <w:style w:type="paragraph" w:customStyle="1" w:styleId="1-00">
    <w:name w:val="Спис1-0"/>
    <w:basedOn w:val="1-30"/>
    <w:rsid w:val="00BD2942"/>
    <w:pPr>
      <w:tabs>
        <w:tab w:val="num" w:pos="793"/>
        <w:tab w:val="left" w:pos="1069"/>
      </w:tabs>
      <w:suppressAutoHyphens/>
      <w:autoSpaceDE w:val="0"/>
      <w:autoSpaceDN w:val="0"/>
      <w:spacing w:after="0" w:line="360" w:lineRule="auto"/>
      <w:ind w:left="774" w:hanging="341"/>
    </w:pPr>
    <w:rPr>
      <w:rFonts w:cs="Courier New"/>
      <w:szCs w:val="24"/>
    </w:rPr>
  </w:style>
  <w:style w:type="paragraph" w:customStyle="1" w:styleId="3-">
    <w:name w:val="Таб3-центр"/>
    <w:basedOn w:val="a2"/>
    <w:rsid w:val="00BD2942"/>
    <w:pPr>
      <w:autoSpaceDE w:val="0"/>
      <w:autoSpaceDN w:val="0"/>
      <w:spacing w:after="120" w:line="240" w:lineRule="auto"/>
      <w:jc w:val="center"/>
    </w:pPr>
    <w:rPr>
      <w:rFonts w:ascii="Times New Roman CYR" w:eastAsia="Times New Roman" w:hAnsi="Times New Roman CYR" w:cs="Times New Roman CYR"/>
      <w:sz w:val="24"/>
      <w:szCs w:val="24"/>
      <w:lang w:eastAsia="ru-RU"/>
    </w:rPr>
  </w:style>
  <w:style w:type="paragraph" w:customStyle="1" w:styleId="43">
    <w:name w:val="Стиль4"/>
    <w:basedOn w:val="a2"/>
    <w:rsid w:val="00BD2942"/>
    <w:pPr>
      <w:spacing w:beforeLines="50" w:afterLines="50" w:after="0" w:line="240" w:lineRule="auto"/>
      <w:ind w:firstLine="567"/>
      <w:jc w:val="both"/>
    </w:pPr>
    <w:rPr>
      <w:rFonts w:ascii="Times New Roman" w:eastAsia="Times New Roman" w:hAnsi="Times New Roman" w:cs="Times New Roman"/>
      <w:sz w:val="24"/>
      <w:szCs w:val="24"/>
      <w:lang w:eastAsia="ru-RU"/>
    </w:rPr>
  </w:style>
  <w:style w:type="character" w:customStyle="1" w:styleId="afff2">
    <w:name w:val="Знак Знак"/>
    <w:rsid w:val="00BD2942"/>
    <w:rPr>
      <w:rFonts w:cs="Times New Roman"/>
      <w:b/>
      <w:bCs/>
      <w:iCs/>
      <w:color w:val="000000"/>
      <w:sz w:val="22"/>
      <w:szCs w:val="22"/>
      <w:lang w:val="ru-RU" w:eastAsia="ru-RU" w:bidi="ar-SA"/>
    </w:rPr>
  </w:style>
  <w:style w:type="paragraph" w:customStyle="1" w:styleId="112">
    <w:name w:val="Контракт 1.1"/>
    <w:basedOn w:val="a2"/>
    <w:rsid w:val="00BD2942"/>
    <w:pPr>
      <w:tabs>
        <w:tab w:val="num" w:pos="844"/>
      </w:tabs>
      <w:spacing w:before="120" w:after="0" w:line="360" w:lineRule="exact"/>
      <w:ind w:left="844" w:hanging="360"/>
      <w:jc w:val="both"/>
    </w:pPr>
    <w:rPr>
      <w:rFonts w:ascii="Times New Roman" w:eastAsia="Times New Roman" w:hAnsi="Times New Roman" w:cs="Times New Roman"/>
      <w:color w:val="000000"/>
      <w:sz w:val="24"/>
      <w:szCs w:val="29"/>
      <w:lang w:eastAsia="ru-RU"/>
    </w:rPr>
  </w:style>
  <w:style w:type="paragraph" w:customStyle="1" w:styleId="1110">
    <w:name w:val="Контракт 1.1.1"/>
    <w:basedOn w:val="112"/>
    <w:rsid w:val="00BD2942"/>
    <w:pPr>
      <w:tabs>
        <w:tab w:val="clear" w:pos="844"/>
        <w:tab w:val="num" w:pos="1564"/>
      </w:tabs>
      <w:ind w:left="1564"/>
    </w:pPr>
  </w:style>
  <w:style w:type="paragraph" w:customStyle="1" w:styleId="1111">
    <w:name w:val="Контракт 1.1.1.1"/>
    <w:basedOn w:val="a2"/>
    <w:rsid w:val="00BD2942"/>
    <w:pPr>
      <w:tabs>
        <w:tab w:val="num" w:pos="2284"/>
      </w:tabs>
      <w:spacing w:after="0" w:line="360" w:lineRule="exact"/>
      <w:ind w:left="2284" w:hanging="360"/>
      <w:jc w:val="both"/>
    </w:pPr>
    <w:rPr>
      <w:rFonts w:ascii="Times New Roman" w:eastAsia="Times New Roman" w:hAnsi="Times New Roman" w:cs="Times New Roman"/>
      <w:color w:val="000000"/>
      <w:sz w:val="24"/>
      <w:szCs w:val="24"/>
      <w:lang w:eastAsia="ru-RU"/>
    </w:rPr>
  </w:style>
  <w:style w:type="paragraph" w:customStyle="1" w:styleId="1f">
    <w:name w:val="Номер1"/>
    <w:basedOn w:val="afff3"/>
    <w:autoRedefine/>
    <w:rsid w:val="00BD2942"/>
    <w:pPr>
      <w:tabs>
        <w:tab w:val="num" w:pos="1020"/>
      </w:tabs>
      <w:spacing w:after="60" w:line="288" w:lineRule="auto"/>
      <w:ind w:left="1020" w:hanging="660"/>
    </w:pPr>
    <w:rPr>
      <w:szCs w:val="20"/>
    </w:rPr>
  </w:style>
  <w:style w:type="paragraph" w:styleId="afff3">
    <w:name w:val="List"/>
    <w:basedOn w:val="a2"/>
    <w:semiHidden/>
    <w:rsid w:val="00BD2942"/>
    <w:pPr>
      <w:spacing w:after="0" w:line="240" w:lineRule="auto"/>
      <w:ind w:left="283" w:hanging="283"/>
    </w:pPr>
    <w:rPr>
      <w:rFonts w:ascii="Times New Roman" w:eastAsia="Times New Roman" w:hAnsi="Times New Roman" w:cs="Times New Roman"/>
      <w:sz w:val="24"/>
      <w:szCs w:val="24"/>
      <w:lang w:eastAsia="ru-RU"/>
    </w:rPr>
  </w:style>
  <w:style w:type="paragraph" w:styleId="1f0">
    <w:name w:val="toc 1"/>
    <w:basedOn w:val="a2"/>
    <w:next w:val="a2"/>
    <w:autoRedefine/>
    <w:semiHidden/>
    <w:rsid w:val="00BD2942"/>
    <w:pPr>
      <w:tabs>
        <w:tab w:val="right" w:leader="dot" w:pos="9345"/>
      </w:tabs>
      <w:spacing w:after="0" w:line="240" w:lineRule="auto"/>
      <w:jc w:val="both"/>
    </w:pPr>
    <w:rPr>
      <w:rFonts w:ascii="Times New Roman" w:eastAsia="Times New Roman" w:hAnsi="Times New Roman" w:cs="Times New Roman"/>
      <w:sz w:val="24"/>
      <w:szCs w:val="24"/>
      <w:lang w:eastAsia="ru-RU"/>
    </w:rPr>
  </w:style>
  <w:style w:type="paragraph" w:styleId="2ff6">
    <w:name w:val="toc 2"/>
    <w:basedOn w:val="a2"/>
    <w:next w:val="a2"/>
    <w:autoRedefine/>
    <w:semiHidden/>
    <w:rsid w:val="00BD2942"/>
    <w:pPr>
      <w:tabs>
        <w:tab w:val="right" w:leader="dot" w:pos="9345"/>
      </w:tabs>
      <w:spacing w:after="0" w:line="240" w:lineRule="auto"/>
      <w:ind w:left="240"/>
      <w:jc w:val="both"/>
    </w:pPr>
    <w:rPr>
      <w:rFonts w:ascii="Times New Roman" w:eastAsia="Times New Roman" w:hAnsi="Times New Roman" w:cs="Times New Roman"/>
      <w:sz w:val="24"/>
      <w:szCs w:val="24"/>
      <w:lang w:eastAsia="ru-RU"/>
    </w:rPr>
  </w:style>
  <w:style w:type="paragraph" w:styleId="39">
    <w:name w:val="toc 3"/>
    <w:basedOn w:val="a2"/>
    <w:next w:val="a2"/>
    <w:autoRedefine/>
    <w:semiHidden/>
    <w:rsid w:val="00BD2942"/>
    <w:pPr>
      <w:spacing w:after="0" w:line="240" w:lineRule="auto"/>
      <w:ind w:left="480"/>
    </w:pPr>
    <w:rPr>
      <w:rFonts w:ascii="Times New Roman" w:eastAsia="Times New Roman" w:hAnsi="Times New Roman" w:cs="Times New Roman"/>
      <w:sz w:val="24"/>
      <w:szCs w:val="24"/>
      <w:lang w:eastAsia="ru-RU"/>
    </w:rPr>
  </w:style>
  <w:style w:type="paragraph" w:styleId="52">
    <w:name w:val="toc 5"/>
    <w:basedOn w:val="a2"/>
    <w:next w:val="a2"/>
    <w:autoRedefine/>
    <w:semiHidden/>
    <w:rsid w:val="00BD2942"/>
    <w:pPr>
      <w:spacing w:after="0" w:line="240" w:lineRule="auto"/>
      <w:ind w:left="960"/>
    </w:pPr>
    <w:rPr>
      <w:rFonts w:ascii="Times New Roman" w:eastAsia="Times New Roman" w:hAnsi="Times New Roman" w:cs="Times New Roman"/>
      <w:sz w:val="24"/>
      <w:szCs w:val="24"/>
      <w:lang w:eastAsia="ru-RU"/>
    </w:rPr>
  </w:style>
  <w:style w:type="paragraph" w:styleId="62">
    <w:name w:val="toc 6"/>
    <w:basedOn w:val="a2"/>
    <w:next w:val="a2"/>
    <w:autoRedefine/>
    <w:semiHidden/>
    <w:rsid w:val="00BD2942"/>
    <w:pPr>
      <w:spacing w:after="0" w:line="240" w:lineRule="auto"/>
      <w:ind w:left="1200"/>
    </w:pPr>
    <w:rPr>
      <w:rFonts w:ascii="Times New Roman" w:eastAsia="Times New Roman" w:hAnsi="Times New Roman" w:cs="Times New Roman"/>
      <w:sz w:val="24"/>
      <w:szCs w:val="24"/>
      <w:lang w:eastAsia="ru-RU"/>
    </w:rPr>
  </w:style>
  <w:style w:type="paragraph" w:styleId="73">
    <w:name w:val="toc 7"/>
    <w:basedOn w:val="a2"/>
    <w:next w:val="a2"/>
    <w:autoRedefine/>
    <w:semiHidden/>
    <w:rsid w:val="00BD2942"/>
    <w:pPr>
      <w:spacing w:after="0" w:line="240" w:lineRule="auto"/>
      <w:ind w:left="1440"/>
    </w:pPr>
    <w:rPr>
      <w:rFonts w:ascii="Times New Roman" w:eastAsia="Times New Roman" w:hAnsi="Times New Roman" w:cs="Times New Roman"/>
      <w:sz w:val="24"/>
      <w:szCs w:val="24"/>
      <w:lang w:eastAsia="ru-RU"/>
    </w:rPr>
  </w:style>
  <w:style w:type="paragraph" w:styleId="82">
    <w:name w:val="toc 8"/>
    <w:basedOn w:val="a2"/>
    <w:next w:val="a2"/>
    <w:autoRedefine/>
    <w:semiHidden/>
    <w:rsid w:val="00BD2942"/>
    <w:pPr>
      <w:spacing w:after="0" w:line="240" w:lineRule="auto"/>
      <w:ind w:left="1680"/>
    </w:pPr>
    <w:rPr>
      <w:rFonts w:ascii="Times New Roman" w:eastAsia="Times New Roman" w:hAnsi="Times New Roman" w:cs="Times New Roman"/>
      <w:sz w:val="24"/>
      <w:szCs w:val="24"/>
      <w:lang w:eastAsia="ru-RU"/>
    </w:rPr>
  </w:style>
  <w:style w:type="paragraph" w:styleId="92">
    <w:name w:val="toc 9"/>
    <w:basedOn w:val="a2"/>
    <w:next w:val="a2"/>
    <w:autoRedefine/>
    <w:semiHidden/>
    <w:rsid w:val="00BD2942"/>
    <w:pPr>
      <w:spacing w:after="0" w:line="240" w:lineRule="auto"/>
      <w:ind w:left="1920"/>
    </w:pPr>
    <w:rPr>
      <w:rFonts w:ascii="Times New Roman" w:eastAsia="Times New Roman" w:hAnsi="Times New Roman" w:cs="Times New Roman"/>
      <w:sz w:val="24"/>
      <w:szCs w:val="24"/>
      <w:lang w:eastAsia="ru-RU"/>
    </w:rPr>
  </w:style>
  <w:style w:type="paragraph" w:styleId="afff4">
    <w:name w:val="Document Map"/>
    <w:basedOn w:val="a2"/>
    <w:link w:val="afff5"/>
    <w:semiHidden/>
    <w:rsid w:val="00BD2942"/>
    <w:pPr>
      <w:shd w:val="clear" w:color="auto" w:fill="000080"/>
      <w:spacing w:after="0" w:line="240" w:lineRule="auto"/>
    </w:pPr>
    <w:rPr>
      <w:rFonts w:ascii="Tahoma" w:eastAsia="Times New Roman" w:hAnsi="Tahoma" w:cs="Tahoma"/>
      <w:sz w:val="24"/>
      <w:szCs w:val="24"/>
      <w:lang w:eastAsia="ru-RU"/>
    </w:rPr>
  </w:style>
  <w:style w:type="character" w:customStyle="1" w:styleId="afff5">
    <w:name w:val="Схема документа Знак"/>
    <w:basedOn w:val="a3"/>
    <w:link w:val="afff4"/>
    <w:semiHidden/>
    <w:rsid w:val="00BD2942"/>
    <w:rPr>
      <w:rFonts w:ascii="Tahoma" w:eastAsia="Times New Roman" w:hAnsi="Tahoma" w:cs="Tahoma"/>
      <w:sz w:val="24"/>
      <w:szCs w:val="24"/>
      <w:shd w:val="clear" w:color="auto" w:fill="000080"/>
      <w:lang w:eastAsia="ru-RU"/>
    </w:rPr>
  </w:style>
  <w:style w:type="character" w:customStyle="1" w:styleId="44">
    <w:name w:val="Знак Знак4"/>
    <w:semiHidden/>
    <w:locked/>
    <w:rsid w:val="00BD2942"/>
    <w:rPr>
      <w:rFonts w:cs="Times New Roman"/>
      <w:sz w:val="2"/>
    </w:rPr>
  </w:style>
  <w:style w:type="paragraph" w:styleId="afff6">
    <w:name w:val="Balloon Text"/>
    <w:basedOn w:val="a2"/>
    <w:link w:val="afff7"/>
    <w:semiHidden/>
    <w:rsid w:val="00BD2942"/>
    <w:pPr>
      <w:spacing w:after="0" w:line="240" w:lineRule="auto"/>
    </w:pPr>
    <w:rPr>
      <w:rFonts w:ascii="Tahoma" w:eastAsia="Times New Roman" w:hAnsi="Tahoma" w:cs="Tahoma"/>
      <w:sz w:val="16"/>
      <w:szCs w:val="16"/>
      <w:lang w:eastAsia="ru-RU"/>
    </w:rPr>
  </w:style>
  <w:style w:type="character" w:customStyle="1" w:styleId="afff7">
    <w:name w:val="Текст выноски Знак"/>
    <w:basedOn w:val="a3"/>
    <w:link w:val="afff6"/>
    <w:semiHidden/>
    <w:rsid w:val="00BD2942"/>
    <w:rPr>
      <w:rFonts w:ascii="Tahoma" w:eastAsia="Times New Roman" w:hAnsi="Tahoma" w:cs="Tahoma"/>
      <w:sz w:val="16"/>
      <w:szCs w:val="16"/>
      <w:lang w:eastAsia="ru-RU"/>
    </w:rPr>
  </w:style>
  <w:style w:type="character" w:customStyle="1" w:styleId="3a">
    <w:name w:val="Знак Знак3"/>
    <w:semiHidden/>
    <w:locked/>
    <w:rsid w:val="00BD2942"/>
    <w:rPr>
      <w:rFonts w:cs="Times New Roman"/>
      <w:sz w:val="2"/>
    </w:rPr>
  </w:style>
  <w:style w:type="character" w:styleId="afff8">
    <w:name w:val="annotation reference"/>
    <w:semiHidden/>
    <w:rsid w:val="00BD2942"/>
    <w:rPr>
      <w:rFonts w:cs="Times New Roman"/>
      <w:sz w:val="16"/>
      <w:szCs w:val="16"/>
    </w:rPr>
  </w:style>
  <w:style w:type="paragraph" w:styleId="afff9">
    <w:name w:val="annotation text"/>
    <w:basedOn w:val="a2"/>
    <w:link w:val="afffa"/>
    <w:semiHidden/>
    <w:rsid w:val="00BD2942"/>
    <w:pPr>
      <w:spacing w:after="0" w:line="240" w:lineRule="auto"/>
    </w:pPr>
    <w:rPr>
      <w:rFonts w:ascii="Times New Roman" w:eastAsia="Times New Roman" w:hAnsi="Times New Roman" w:cs="Times New Roman"/>
      <w:sz w:val="20"/>
      <w:szCs w:val="20"/>
      <w:lang w:eastAsia="ru-RU"/>
    </w:rPr>
  </w:style>
  <w:style w:type="character" w:customStyle="1" w:styleId="afffa">
    <w:name w:val="Текст примечания Знак"/>
    <w:basedOn w:val="a3"/>
    <w:link w:val="afff9"/>
    <w:semiHidden/>
    <w:rsid w:val="00BD2942"/>
    <w:rPr>
      <w:rFonts w:ascii="Times New Roman" w:eastAsia="Times New Roman" w:hAnsi="Times New Roman" w:cs="Times New Roman"/>
      <w:sz w:val="20"/>
      <w:szCs w:val="20"/>
      <w:lang w:eastAsia="ru-RU"/>
    </w:rPr>
  </w:style>
  <w:style w:type="character" w:customStyle="1" w:styleId="2ff7">
    <w:name w:val="Знак Знак2"/>
    <w:semiHidden/>
    <w:locked/>
    <w:rsid w:val="00BD2942"/>
    <w:rPr>
      <w:rFonts w:cs="Times New Roman"/>
      <w:sz w:val="20"/>
      <w:szCs w:val="20"/>
    </w:rPr>
  </w:style>
  <w:style w:type="paragraph" w:styleId="afffb">
    <w:name w:val="annotation subject"/>
    <w:basedOn w:val="afff9"/>
    <w:next w:val="afff9"/>
    <w:link w:val="afffc"/>
    <w:semiHidden/>
    <w:rsid w:val="00BD2942"/>
    <w:rPr>
      <w:b/>
      <w:bCs/>
    </w:rPr>
  </w:style>
  <w:style w:type="character" w:customStyle="1" w:styleId="afffc">
    <w:name w:val="Тема примечания Знак"/>
    <w:basedOn w:val="afffa"/>
    <w:link w:val="afffb"/>
    <w:semiHidden/>
    <w:rsid w:val="00BD2942"/>
    <w:rPr>
      <w:rFonts w:ascii="Times New Roman" w:eastAsia="Times New Roman" w:hAnsi="Times New Roman" w:cs="Times New Roman"/>
      <w:b/>
      <w:bCs/>
      <w:sz w:val="20"/>
      <w:szCs w:val="20"/>
      <w:lang w:eastAsia="ru-RU"/>
    </w:rPr>
  </w:style>
  <w:style w:type="character" w:customStyle="1" w:styleId="1f1">
    <w:name w:val="Знак Знак1"/>
    <w:semiHidden/>
    <w:locked/>
    <w:rsid w:val="00BD2942"/>
    <w:rPr>
      <w:rFonts w:cs="Times New Roman"/>
      <w:b/>
      <w:bCs/>
      <w:sz w:val="20"/>
      <w:szCs w:val="20"/>
    </w:rPr>
  </w:style>
  <w:style w:type="paragraph" w:customStyle="1" w:styleId="Par2">
    <w:name w:val="Par2"/>
    <w:basedOn w:val="a2"/>
    <w:rsid w:val="00BD2942"/>
    <w:pPr>
      <w:widowControl w:val="0"/>
      <w:autoSpaceDE w:val="0"/>
      <w:autoSpaceDN w:val="0"/>
      <w:adjustRightInd w:val="0"/>
      <w:spacing w:after="0" w:line="240" w:lineRule="auto"/>
      <w:ind w:left="1134" w:hanging="567"/>
      <w:jc w:val="both"/>
    </w:pPr>
    <w:rPr>
      <w:rFonts w:ascii="PragmaticaCTT" w:eastAsia="Times New Roman" w:hAnsi="PragmaticaCTT" w:cs="Times New Roman"/>
      <w:lang w:val="fr-FR" w:eastAsia="ru-RU"/>
    </w:rPr>
  </w:style>
  <w:style w:type="paragraph" w:customStyle="1" w:styleId="afffd">
    <w:name w:val="Ариал"/>
    <w:basedOn w:val="a2"/>
    <w:rsid w:val="00BD2942"/>
    <w:pPr>
      <w:spacing w:before="120" w:after="120" w:line="360" w:lineRule="auto"/>
      <w:ind w:firstLine="851"/>
      <w:jc w:val="both"/>
    </w:pPr>
    <w:rPr>
      <w:rFonts w:ascii="Arial" w:eastAsia="Times New Roman" w:hAnsi="Arial" w:cs="Arial"/>
      <w:sz w:val="24"/>
      <w:szCs w:val="24"/>
      <w:lang w:eastAsia="ru-RU"/>
    </w:rPr>
  </w:style>
  <w:style w:type="paragraph" w:customStyle="1" w:styleId="113">
    <w:name w:val="Обычный11"/>
    <w:rsid w:val="00BD2942"/>
    <w:pPr>
      <w:widowControl w:val="0"/>
      <w:autoSpaceDE w:val="0"/>
      <w:autoSpaceDN w:val="0"/>
      <w:spacing w:before="120" w:after="120" w:line="240" w:lineRule="auto"/>
      <w:ind w:firstLine="567"/>
      <w:jc w:val="both"/>
    </w:pPr>
    <w:rPr>
      <w:rFonts w:ascii="Times New Roman" w:eastAsia="Times New Roman" w:hAnsi="Times New Roman" w:cs="Times New Roman"/>
      <w:sz w:val="20"/>
      <w:szCs w:val="20"/>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2"/>
    <w:rsid w:val="00BD2942"/>
    <w:pPr>
      <w:spacing w:after="0" w:line="240" w:lineRule="auto"/>
    </w:pPr>
    <w:rPr>
      <w:rFonts w:ascii="Verdana" w:eastAsia="Times New Roman" w:hAnsi="Verdana" w:cs="Verdana"/>
      <w:sz w:val="20"/>
      <w:szCs w:val="20"/>
      <w:lang w:val="en-US"/>
    </w:rPr>
  </w:style>
  <w:style w:type="paragraph" w:customStyle="1" w:styleId="-">
    <w:name w:val="Контракт-раздел"/>
    <w:basedOn w:val="a2"/>
    <w:next w:val="-0"/>
    <w:rsid w:val="00BD2942"/>
    <w:pPr>
      <w:keepNext/>
      <w:numPr>
        <w:numId w:val="9"/>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2"/>
    <w:rsid w:val="00BD2942"/>
    <w:pPr>
      <w:numPr>
        <w:ilvl w:val="1"/>
        <w:numId w:val="9"/>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2"/>
    <w:rsid w:val="00BD2942"/>
    <w:pPr>
      <w:numPr>
        <w:ilvl w:val="2"/>
        <w:numId w:val="9"/>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2"/>
    <w:rsid w:val="00BD2942"/>
    <w:pPr>
      <w:numPr>
        <w:ilvl w:val="3"/>
        <w:numId w:val="9"/>
      </w:numPr>
      <w:spacing w:after="0" w:line="240" w:lineRule="auto"/>
      <w:jc w:val="both"/>
    </w:pPr>
    <w:rPr>
      <w:rFonts w:ascii="Times New Roman" w:eastAsia="Times New Roman" w:hAnsi="Times New Roman" w:cs="Times New Roman"/>
      <w:sz w:val="24"/>
      <w:szCs w:val="24"/>
      <w:lang w:eastAsia="ru-RU"/>
    </w:rPr>
  </w:style>
  <w:style w:type="paragraph" w:customStyle="1" w:styleId="afffe">
    <w:name w:val="Знак"/>
    <w:basedOn w:val="a2"/>
    <w:rsid w:val="00BD2942"/>
    <w:pPr>
      <w:spacing w:after="160" w:line="240" w:lineRule="exact"/>
    </w:pPr>
    <w:rPr>
      <w:rFonts w:ascii="Verdana" w:eastAsia="Times New Roman" w:hAnsi="Verdana" w:cs="Verdana"/>
      <w:sz w:val="20"/>
      <w:szCs w:val="20"/>
      <w:lang w:val="en-US"/>
    </w:rPr>
  </w:style>
  <w:style w:type="paragraph" w:customStyle="1" w:styleId="a0">
    <w:name w:val="Раздел Приложения"/>
    <w:basedOn w:val="a2"/>
    <w:rsid w:val="00BD2942"/>
    <w:pPr>
      <w:numPr>
        <w:numId w:val="10"/>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1f2">
    <w:name w:val="Знак1"/>
    <w:basedOn w:val="a2"/>
    <w:rsid w:val="00BD2942"/>
    <w:pPr>
      <w:tabs>
        <w:tab w:val="num" w:pos="360"/>
      </w:tabs>
      <w:spacing w:after="160" w:line="240" w:lineRule="exact"/>
    </w:pPr>
    <w:rPr>
      <w:rFonts w:ascii="Verdana" w:eastAsia="Times New Roman" w:hAnsi="Verdana" w:cs="Verdana"/>
      <w:sz w:val="20"/>
      <w:szCs w:val="20"/>
      <w:lang w:val="en-US"/>
    </w:rPr>
  </w:style>
  <w:style w:type="paragraph" w:customStyle="1" w:styleId="1f3">
    <w:name w:val="Рецензия1"/>
    <w:hidden/>
    <w:semiHidden/>
    <w:rsid w:val="00BD2942"/>
    <w:pPr>
      <w:spacing w:after="0" w:line="240" w:lineRule="auto"/>
    </w:pPr>
    <w:rPr>
      <w:rFonts w:ascii="Times New Roman" w:eastAsia="Times New Roman" w:hAnsi="Times New Roman" w:cs="Times New Roman"/>
      <w:sz w:val="24"/>
      <w:szCs w:val="24"/>
      <w:lang w:eastAsia="ru-RU"/>
    </w:rPr>
  </w:style>
  <w:style w:type="paragraph" w:customStyle="1" w:styleId="2ff8">
    <w:name w:val="Знак2"/>
    <w:basedOn w:val="a2"/>
    <w:rsid w:val="00BD294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affff">
    <w:name w:val="footnote text"/>
    <w:basedOn w:val="a2"/>
    <w:link w:val="affff0"/>
    <w:semiHidden/>
    <w:rsid w:val="00BD2942"/>
    <w:pPr>
      <w:spacing w:after="0" w:line="240" w:lineRule="auto"/>
    </w:pPr>
    <w:rPr>
      <w:rFonts w:ascii="Times New Roman" w:eastAsia="Times New Roman" w:hAnsi="Times New Roman" w:cs="Times New Roman"/>
      <w:sz w:val="20"/>
      <w:szCs w:val="20"/>
      <w:lang w:eastAsia="ru-RU"/>
    </w:rPr>
  </w:style>
  <w:style w:type="character" w:customStyle="1" w:styleId="affff0">
    <w:name w:val="Текст сноски Знак"/>
    <w:basedOn w:val="a3"/>
    <w:link w:val="affff"/>
    <w:semiHidden/>
    <w:rsid w:val="00BD2942"/>
    <w:rPr>
      <w:rFonts w:ascii="Times New Roman" w:eastAsia="Times New Roman" w:hAnsi="Times New Roman" w:cs="Times New Roman"/>
      <w:sz w:val="20"/>
      <w:szCs w:val="20"/>
      <w:lang w:eastAsia="ru-RU"/>
    </w:rPr>
  </w:style>
  <w:style w:type="character" w:customStyle="1" w:styleId="affff1">
    <w:name w:val="Знак Знак"/>
    <w:semiHidden/>
    <w:locked/>
    <w:rsid w:val="00BD2942"/>
    <w:rPr>
      <w:rFonts w:cs="Times New Roman"/>
      <w:sz w:val="20"/>
      <w:szCs w:val="20"/>
    </w:rPr>
  </w:style>
  <w:style w:type="character" w:styleId="affff2">
    <w:name w:val="footnote reference"/>
    <w:semiHidden/>
    <w:rsid w:val="00BD2942"/>
    <w:rPr>
      <w:rFonts w:cs="Times New Roman"/>
      <w:vertAlign w:val="superscript"/>
    </w:rPr>
  </w:style>
  <w:style w:type="character" w:customStyle="1" w:styleId="1f4">
    <w:name w:val="Знак Знак1"/>
    <w:semiHidden/>
    <w:rsid w:val="00BD2942"/>
    <w:rPr>
      <w:rFonts w:cs="Times New Roman"/>
      <w:lang w:val="ru-RU" w:eastAsia="ru-RU" w:bidi="ar-SA"/>
    </w:rPr>
  </w:style>
  <w:style w:type="paragraph" w:customStyle="1" w:styleId="1f5">
    <w:name w:val="Абзац списка1"/>
    <w:basedOn w:val="a2"/>
    <w:rsid w:val="00BD2942"/>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nformat">
    <w:name w:val="ConsPlusNonformat"/>
    <w:rsid w:val="00BD294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dash041e0441043d043e0432043d043e0439002004420435043a04410442002004410020043e0442044104420443043f043e043cchar1">
    <w:name w:val="dash041e_0441_043d_043e_0432_043d_043e_0439_0020_0442_0435_043a_0441_0442_0020_0441_0020_043e_0442_0441_0442_0443_043f_043e_043c__char1"/>
    <w:rsid w:val="00BD2942"/>
    <w:rPr>
      <w:rFonts w:ascii="Arial Narrow" w:hAnsi="Arial Narrow" w:cs="Arial Narrow"/>
      <w:sz w:val="24"/>
      <w:szCs w:val="24"/>
      <w:u w:val="none"/>
      <w:effect w:val="none"/>
    </w:rPr>
  </w:style>
  <w:style w:type="paragraph" w:styleId="affff3">
    <w:name w:val="List Paragraph"/>
    <w:basedOn w:val="a2"/>
    <w:uiPriority w:val="34"/>
    <w:qFormat/>
    <w:rsid w:val="00BD2942"/>
    <w:pPr>
      <w:ind w:left="720"/>
      <w:contextualSpacing/>
    </w:pPr>
    <w:rPr>
      <w:rFonts w:ascii="Calibri" w:eastAsia="Times New Roman" w:hAnsi="Calibri" w:cs="Times New Roman"/>
      <w:lang w:eastAsia="ru-RU"/>
    </w:rPr>
  </w:style>
  <w:style w:type="character" w:customStyle="1" w:styleId="FontStyle50">
    <w:name w:val="Font Style50"/>
    <w:rsid w:val="00BD2942"/>
    <w:rPr>
      <w:rFonts w:ascii="Times New Roman" w:hAnsi="Times New Roman" w:cs="Times New Roman"/>
      <w:sz w:val="26"/>
      <w:szCs w:val="26"/>
    </w:rPr>
  </w:style>
  <w:style w:type="table" w:styleId="affff4">
    <w:name w:val="Table Grid"/>
    <w:basedOn w:val="a4"/>
    <w:uiPriority w:val="59"/>
    <w:rsid w:val="00BD294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BD2942"/>
  </w:style>
  <w:style w:type="character" w:customStyle="1" w:styleId="affff5">
    <w:name w:val="Основной текст_"/>
    <w:locked/>
    <w:rsid w:val="00BD2942"/>
    <w:rPr>
      <w:spacing w:val="2"/>
      <w:shd w:val="clear" w:color="auto" w:fill="FFFFFF"/>
    </w:rPr>
  </w:style>
  <w:style w:type="paragraph" w:customStyle="1" w:styleId="2ff9">
    <w:name w:val="Основной текст2"/>
    <w:basedOn w:val="a2"/>
    <w:rsid w:val="00BD2942"/>
    <w:pPr>
      <w:widowControl w:val="0"/>
      <w:shd w:val="clear" w:color="auto" w:fill="FFFFFF"/>
      <w:spacing w:after="0" w:line="313" w:lineRule="exact"/>
      <w:jc w:val="center"/>
    </w:pPr>
    <w:rPr>
      <w:rFonts w:ascii="Times New Roman" w:eastAsia="Times New Roman" w:hAnsi="Times New Roman" w:cs="Times New Roman"/>
      <w:spacing w:val="2"/>
      <w:sz w:val="20"/>
      <w:szCs w:val="20"/>
      <w:shd w:val="clear" w:color="auto" w:fill="FFFFFF"/>
      <w:lang w:val="x-none" w:eastAsia="x-none"/>
    </w:rPr>
  </w:style>
  <w:style w:type="paragraph" w:customStyle="1" w:styleId="Style2">
    <w:name w:val="Style2"/>
    <w:basedOn w:val="a2"/>
    <w:rsid w:val="00BD2942"/>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FontStyle28">
    <w:name w:val="Font Style28"/>
    <w:rsid w:val="00BD2942"/>
    <w:rPr>
      <w:rFonts w:ascii="Times New Roman" w:hAnsi="Times New Roman"/>
      <w:b/>
      <w:sz w:val="18"/>
    </w:rPr>
  </w:style>
  <w:style w:type="character" w:customStyle="1" w:styleId="FontStyle29">
    <w:name w:val="Font Style29"/>
    <w:rsid w:val="00BD2942"/>
    <w:rPr>
      <w:rFonts w:ascii="Times New Roman" w:hAnsi="Times New Roman"/>
      <w:sz w:val="18"/>
    </w:rPr>
  </w:style>
  <w:style w:type="paragraph" w:customStyle="1" w:styleId="Style6">
    <w:name w:val="Style6"/>
    <w:basedOn w:val="a2"/>
    <w:rsid w:val="00BD2942"/>
    <w:pPr>
      <w:autoSpaceDE w:val="0"/>
      <w:autoSpaceDN w:val="0"/>
      <w:spacing w:after="0" w:line="228" w:lineRule="exact"/>
      <w:ind w:firstLine="450"/>
      <w:jc w:val="both"/>
    </w:pPr>
    <w:rPr>
      <w:rFonts w:ascii="Times New Roman" w:eastAsia="Calibri" w:hAnsi="Times New Roman" w:cs="Times New Roman"/>
      <w:sz w:val="24"/>
      <w:szCs w:val="24"/>
      <w:lang w:eastAsia="ru-RU"/>
    </w:rPr>
  </w:style>
  <w:style w:type="paragraph" w:styleId="affff6">
    <w:name w:val="No Spacing"/>
    <w:uiPriority w:val="1"/>
    <w:qFormat/>
    <w:rsid w:val="00BD2942"/>
    <w:pPr>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BD2942"/>
    <w:rPr>
      <w:rFonts w:ascii="Times New Roman" w:hAnsi="Times New Roman" w:cs="Times New Roman"/>
      <w:sz w:val="18"/>
      <w:szCs w:val="18"/>
    </w:rPr>
  </w:style>
  <w:style w:type="character" w:customStyle="1" w:styleId="-5">
    <w:name w:val="Контракт-пункт Знак"/>
    <w:locked/>
    <w:rsid w:val="00BD2942"/>
    <w:rPr>
      <w:sz w:val="24"/>
      <w:szCs w:val="24"/>
    </w:rPr>
  </w:style>
  <w:style w:type="paragraph" w:customStyle="1" w:styleId="Times12">
    <w:name w:val="Times 12"/>
    <w:basedOn w:val="a2"/>
    <w:rsid w:val="00BD2942"/>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475422">
      <w:bodyDiv w:val="1"/>
      <w:marLeft w:val="0"/>
      <w:marRight w:val="0"/>
      <w:marTop w:val="0"/>
      <w:marBottom w:val="0"/>
      <w:divBdr>
        <w:top w:val="none" w:sz="0" w:space="0" w:color="auto"/>
        <w:left w:val="none" w:sz="0" w:space="0" w:color="auto"/>
        <w:bottom w:val="none" w:sz="0" w:space="0" w:color="auto"/>
        <w:right w:val="none" w:sz="0" w:space="0" w:color="auto"/>
      </w:divBdr>
    </w:div>
    <w:div w:id="748233156">
      <w:bodyDiv w:val="1"/>
      <w:marLeft w:val="0"/>
      <w:marRight w:val="0"/>
      <w:marTop w:val="0"/>
      <w:marBottom w:val="0"/>
      <w:divBdr>
        <w:top w:val="none" w:sz="0" w:space="0" w:color="auto"/>
        <w:left w:val="none" w:sz="0" w:space="0" w:color="auto"/>
        <w:bottom w:val="none" w:sz="0" w:space="0" w:color="auto"/>
        <w:right w:val="none" w:sz="0" w:space="0" w:color="auto"/>
      </w:divBdr>
    </w:div>
    <w:div w:id="1153181753">
      <w:bodyDiv w:val="1"/>
      <w:marLeft w:val="0"/>
      <w:marRight w:val="0"/>
      <w:marTop w:val="0"/>
      <w:marBottom w:val="0"/>
      <w:divBdr>
        <w:top w:val="none" w:sz="0" w:space="0" w:color="auto"/>
        <w:left w:val="none" w:sz="0" w:space="0" w:color="auto"/>
        <w:bottom w:val="none" w:sz="0" w:space="0" w:color="auto"/>
        <w:right w:val="none" w:sz="0" w:space="0" w:color="auto"/>
      </w:divBdr>
    </w:div>
    <w:div w:id="1275290094">
      <w:bodyDiv w:val="1"/>
      <w:marLeft w:val="0"/>
      <w:marRight w:val="0"/>
      <w:marTop w:val="0"/>
      <w:marBottom w:val="0"/>
      <w:divBdr>
        <w:top w:val="none" w:sz="0" w:space="0" w:color="auto"/>
        <w:left w:val="none" w:sz="0" w:space="0" w:color="auto"/>
        <w:bottom w:val="none" w:sz="0" w:space="0" w:color="auto"/>
        <w:right w:val="none" w:sz="0" w:space="0" w:color="auto"/>
      </w:divBdr>
    </w:div>
    <w:div w:id="1879975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E6BD0-CA01-4B86-8681-1A59BA2FD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13</Pages>
  <Words>5611</Words>
  <Characters>31986</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Усманова Я.А.</dc:creator>
  <cp:lastModifiedBy>Starkov</cp:lastModifiedBy>
  <cp:revision>12</cp:revision>
  <dcterms:created xsi:type="dcterms:W3CDTF">2021-07-19T19:17:00Z</dcterms:created>
  <dcterms:modified xsi:type="dcterms:W3CDTF">2021-07-28T06:53:00Z</dcterms:modified>
</cp:coreProperties>
</file>